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3B" w:rsidRPr="0050393B" w:rsidRDefault="0050393B" w:rsidP="0050393B">
      <w:pPr>
        <w:pStyle w:val="Nagwek1"/>
        <w:ind w:left="4320" w:firstLine="720"/>
        <w:rPr>
          <w:rFonts w:ascii="Times New Roman" w:hAnsi="Times New Roman"/>
          <w:sz w:val="22"/>
          <w:szCs w:val="22"/>
        </w:rPr>
      </w:pPr>
      <w:r w:rsidRPr="0050393B">
        <w:rPr>
          <w:rFonts w:ascii="Times New Roman" w:hAnsi="Times New Roman"/>
          <w:sz w:val="22"/>
          <w:szCs w:val="22"/>
        </w:rPr>
        <w:t>O</w:t>
      </w:r>
      <w:r w:rsidR="00DE2291">
        <w:rPr>
          <w:rFonts w:ascii="Times New Roman" w:hAnsi="Times New Roman"/>
          <w:sz w:val="22"/>
          <w:szCs w:val="22"/>
        </w:rPr>
        <w:t xml:space="preserve">strowiec Świętokrzyski, dnia  </w:t>
      </w:r>
      <w:r w:rsidR="00F93D32">
        <w:rPr>
          <w:rFonts w:ascii="Times New Roman" w:hAnsi="Times New Roman"/>
          <w:sz w:val="22"/>
          <w:szCs w:val="22"/>
          <w:lang w:val="pl-PL"/>
        </w:rPr>
        <w:t>03</w:t>
      </w:r>
      <w:r w:rsidRPr="0050393B">
        <w:rPr>
          <w:rFonts w:ascii="Times New Roman" w:hAnsi="Times New Roman"/>
          <w:sz w:val="22"/>
          <w:szCs w:val="22"/>
        </w:rPr>
        <w:t>.0</w:t>
      </w:r>
      <w:r w:rsidR="00F93D32">
        <w:rPr>
          <w:rFonts w:ascii="Times New Roman" w:hAnsi="Times New Roman"/>
          <w:sz w:val="22"/>
          <w:szCs w:val="22"/>
          <w:lang w:val="pl-PL"/>
        </w:rPr>
        <w:t>8</w:t>
      </w:r>
      <w:r w:rsidRPr="0050393B">
        <w:rPr>
          <w:rFonts w:ascii="Times New Roman" w:hAnsi="Times New Roman"/>
          <w:sz w:val="22"/>
          <w:szCs w:val="22"/>
        </w:rPr>
        <w:t>.2020r.</w:t>
      </w:r>
    </w:p>
    <w:p w:rsidR="0050393B" w:rsidRPr="0050393B" w:rsidRDefault="0050393B" w:rsidP="0050393B">
      <w:pPr>
        <w:pStyle w:val="Nagwek1"/>
        <w:rPr>
          <w:rFonts w:ascii="Times New Roman" w:hAnsi="Times New Roman"/>
          <w:b w:val="0"/>
          <w:sz w:val="22"/>
          <w:szCs w:val="22"/>
        </w:rPr>
      </w:pPr>
      <w:r w:rsidRPr="0050393B">
        <w:rPr>
          <w:rFonts w:ascii="Times New Roman" w:hAnsi="Times New Roman"/>
          <w:sz w:val="22"/>
          <w:szCs w:val="22"/>
        </w:rPr>
        <w:tab/>
        <w:t xml:space="preserve">Znak sprawy: </w:t>
      </w:r>
      <w:r w:rsidRPr="0050393B">
        <w:rPr>
          <w:rFonts w:ascii="Times New Roman" w:hAnsi="Times New Roman"/>
          <w:b w:val="0"/>
          <w:sz w:val="22"/>
          <w:szCs w:val="22"/>
        </w:rPr>
        <w:t>IR.I.272.</w:t>
      </w:r>
      <w:r w:rsidR="00F93D32">
        <w:rPr>
          <w:rFonts w:ascii="Times New Roman" w:hAnsi="Times New Roman"/>
          <w:b w:val="0"/>
          <w:sz w:val="22"/>
          <w:szCs w:val="22"/>
          <w:lang w:val="pl-PL"/>
        </w:rPr>
        <w:t>3</w:t>
      </w:r>
      <w:r w:rsidRPr="0050393B">
        <w:rPr>
          <w:rFonts w:ascii="Times New Roman" w:hAnsi="Times New Roman"/>
          <w:b w:val="0"/>
          <w:sz w:val="22"/>
          <w:szCs w:val="22"/>
        </w:rPr>
        <w:t>.</w:t>
      </w:r>
      <w:r w:rsidR="00F93D32">
        <w:rPr>
          <w:rFonts w:ascii="Times New Roman" w:hAnsi="Times New Roman"/>
          <w:b w:val="0"/>
          <w:sz w:val="22"/>
          <w:szCs w:val="22"/>
          <w:lang w:val="pl-PL"/>
        </w:rPr>
        <w:t>5</w:t>
      </w:r>
      <w:r w:rsidRPr="0050393B">
        <w:rPr>
          <w:rFonts w:ascii="Times New Roman" w:hAnsi="Times New Roman"/>
          <w:b w:val="0"/>
          <w:sz w:val="22"/>
          <w:szCs w:val="22"/>
        </w:rPr>
        <w:t>.2020</w:t>
      </w:r>
    </w:p>
    <w:p w:rsidR="0050393B" w:rsidRDefault="0050393B" w:rsidP="0050393B">
      <w:pPr>
        <w:rPr>
          <w:i/>
          <w:sz w:val="22"/>
          <w:szCs w:val="22"/>
        </w:rPr>
      </w:pPr>
    </w:p>
    <w:p w:rsidR="00F93D32" w:rsidRPr="0050393B" w:rsidRDefault="00F93D32" w:rsidP="0050393B">
      <w:pPr>
        <w:rPr>
          <w:i/>
          <w:sz w:val="22"/>
          <w:szCs w:val="22"/>
        </w:rPr>
      </w:pPr>
    </w:p>
    <w:p w:rsidR="0050393B" w:rsidRPr="0050393B" w:rsidRDefault="0050393B" w:rsidP="0050393B">
      <w:pPr>
        <w:jc w:val="center"/>
        <w:rPr>
          <w:b/>
          <w:sz w:val="22"/>
          <w:szCs w:val="22"/>
        </w:rPr>
      </w:pPr>
      <w:r w:rsidRPr="0050393B">
        <w:rPr>
          <w:b/>
          <w:spacing w:val="20"/>
          <w:sz w:val="22"/>
          <w:szCs w:val="22"/>
        </w:rPr>
        <w:t>Zaproszenie do złożenia oferty</w:t>
      </w:r>
    </w:p>
    <w:p w:rsidR="0050393B" w:rsidRPr="0050393B" w:rsidRDefault="0050393B" w:rsidP="0050393B">
      <w:pPr>
        <w:spacing w:line="276" w:lineRule="auto"/>
        <w:jc w:val="center"/>
        <w:rPr>
          <w:b/>
          <w:sz w:val="22"/>
          <w:szCs w:val="22"/>
          <w:u w:val="single"/>
        </w:rPr>
      </w:pPr>
    </w:p>
    <w:p w:rsidR="0050393B" w:rsidRPr="0050393B" w:rsidRDefault="0050393B" w:rsidP="0050393B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50393B">
        <w:rPr>
          <w:b/>
          <w:sz w:val="22"/>
          <w:szCs w:val="22"/>
          <w:u w:val="single"/>
        </w:rPr>
        <w:t>POSTĘPOWANIE O WARTOŚCI  OD 5</w:t>
      </w:r>
      <w:r w:rsidR="00F93D32">
        <w:rPr>
          <w:b/>
          <w:sz w:val="22"/>
          <w:szCs w:val="22"/>
          <w:u w:val="single"/>
        </w:rPr>
        <w:t>0</w:t>
      </w:r>
      <w:r w:rsidRPr="0050393B">
        <w:rPr>
          <w:b/>
          <w:sz w:val="22"/>
          <w:szCs w:val="22"/>
          <w:u w:val="single"/>
        </w:rPr>
        <w:t xml:space="preserve"> TYS. ZŁOTYCH DO </w:t>
      </w:r>
      <w:r w:rsidR="00F93D32">
        <w:rPr>
          <w:b/>
          <w:sz w:val="22"/>
          <w:szCs w:val="22"/>
          <w:u w:val="single"/>
        </w:rPr>
        <w:t>30</w:t>
      </w:r>
      <w:r w:rsidRPr="0050393B">
        <w:rPr>
          <w:b/>
          <w:sz w:val="22"/>
          <w:szCs w:val="22"/>
          <w:u w:val="single"/>
        </w:rPr>
        <w:t>TYS. ZŁOTYCH</w:t>
      </w:r>
    </w:p>
    <w:p w:rsidR="00F93D32" w:rsidRDefault="0050393B" w:rsidP="00F93D32">
      <w:pPr>
        <w:ind w:left="360"/>
        <w:jc w:val="center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 xml:space="preserve">Wykonane zgodnie z Zarządzeniem Nr Or.I.120.1.6.2020 Starosty Ostrowieckiego </w:t>
      </w:r>
      <w:r w:rsidRPr="0050393B">
        <w:rPr>
          <w:b/>
          <w:sz w:val="22"/>
          <w:szCs w:val="22"/>
        </w:rPr>
        <w:br/>
        <w:t>z dnia  13.01.2020 roku w sprawie wprowadzenia regulaminu  udzielania zamówień o wartości nieprzekraczającej 30000 euro</w:t>
      </w:r>
      <w:r w:rsidR="00F93D32">
        <w:rPr>
          <w:b/>
          <w:sz w:val="22"/>
          <w:szCs w:val="22"/>
        </w:rPr>
        <w:t xml:space="preserve"> </w:t>
      </w:r>
      <w:r w:rsidRPr="00F93D32">
        <w:rPr>
          <w:b/>
          <w:sz w:val="22"/>
          <w:szCs w:val="22"/>
        </w:rPr>
        <w:t xml:space="preserve">na wykonanie zadania pn.: </w:t>
      </w:r>
    </w:p>
    <w:p w:rsidR="00F93D32" w:rsidRPr="00F93D32" w:rsidRDefault="00F93D32" w:rsidP="00F93D32">
      <w:pPr>
        <w:ind w:left="360"/>
        <w:jc w:val="center"/>
        <w:rPr>
          <w:b/>
          <w:sz w:val="22"/>
          <w:szCs w:val="22"/>
        </w:rPr>
      </w:pPr>
    </w:p>
    <w:p w:rsidR="00F93D32" w:rsidRPr="00F93D32" w:rsidRDefault="00F93D32" w:rsidP="00F93D32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  <w:szCs w:val="28"/>
        </w:rPr>
      </w:pPr>
      <w:r w:rsidRPr="00F93D32">
        <w:rPr>
          <w:b/>
          <w:i/>
          <w:sz w:val="28"/>
          <w:szCs w:val="28"/>
        </w:rPr>
        <w:t>Dostawa materiałów eksploatacyjnych, materiałów biurowych, papieru kserogra</w:t>
      </w:r>
      <w:r>
        <w:rPr>
          <w:b/>
          <w:i/>
          <w:sz w:val="28"/>
          <w:szCs w:val="28"/>
        </w:rPr>
        <w:t>ficznego</w:t>
      </w:r>
      <w:r>
        <w:rPr>
          <w:b/>
          <w:i/>
          <w:sz w:val="28"/>
          <w:szCs w:val="28"/>
          <w:lang w:val="pl-PL"/>
        </w:rPr>
        <w:t xml:space="preserve"> </w:t>
      </w:r>
      <w:r w:rsidRPr="00F93D32">
        <w:rPr>
          <w:b/>
          <w:i/>
          <w:sz w:val="28"/>
          <w:szCs w:val="28"/>
        </w:rPr>
        <w:t xml:space="preserve">i wózka magazynowego </w:t>
      </w:r>
      <w:r w:rsidRPr="00F93D32">
        <w:rPr>
          <w:b/>
          <w:i/>
          <w:sz w:val="28"/>
          <w:szCs w:val="28"/>
        </w:rPr>
        <w:t xml:space="preserve">na potrzeby realizacji projektu </w:t>
      </w:r>
      <w:r>
        <w:rPr>
          <w:b/>
          <w:i/>
          <w:sz w:val="28"/>
          <w:szCs w:val="28"/>
          <w:lang w:val="pl-PL"/>
        </w:rPr>
        <w:br/>
      </w:r>
      <w:proofErr w:type="spellStart"/>
      <w:r w:rsidRPr="00F93D32">
        <w:rPr>
          <w:b/>
          <w:i/>
          <w:sz w:val="28"/>
          <w:szCs w:val="28"/>
        </w:rPr>
        <w:t>pn</w:t>
      </w:r>
      <w:proofErr w:type="spellEnd"/>
      <w:r w:rsidRPr="00F93D32">
        <w:rPr>
          <w:b/>
          <w:i/>
          <w:sz w:val="28"/>
          <w:szCs w:val="28"/>
        </w:rPr>
        <w:t>:</w:t>
      </w:r>
      <w:r w:rsidRPr="00F93D32">
        <w:rPr>
          <w:sz w:val="28"/>
          <w:szCs w:val="28"/>
        </w:rPr>
        <w:t xml:space="preserve"> </w:t>
      </w:r>
      <w:r w:rsidRPr="00F93D32">
        <w:rPr>
          <w:b/>
          <w:i/>
          <w:sz w:val="28"/>
          <w:szCs w:val="28"/>
        </w:rPr>
        <w:t xml:space="preserve">„Silni w walce z </w:t>
      </w:r>
      <w:proofErr w:type="spellStart"/>
      <w:r w:rsidRPr="00F93D32">
        <w:rPr>
          <w:b/>
          <w:i/>
          <w:sz w:val="28"/>
          <w:szCs w:val="28"/>
        </w:rPr>
        <w:t>koronawirusem</w:t>
      </w:r>
      <w:proofErr w:type="spellEnd"/>
      <w:r w:rsidRPr="00F93D32">
        <w:rPr>
          <w:b/>
          <w:i/>
          <w:sz w:val="28"/>
          <w:szCs w:val="28"/>
        </w:rPr>
        <w:t>”.</w:t>
      </w:r>
    </w:p>
    <w:p w:rsidR="0050393B" w:rsidRPr="00F93D32" w:rsidRDefault="0050393B" w:rsidP="00F93D32">
      <w:pPr>
        <w:pStyle w:val="Akapitzlist"/>
        <w:numPr>
          <w:ilvl w:val="0"/>
          <w:numId w:val="23"/>
        </w:numPr>
        <w:spacing w:after="120" w:line="330" w:lineRule="exact"/>
        <w:ind w:left="709" w:hanging="567"/>
        <w:jc w:val="both"/>
        <w:rPr>
          <w:b/>
          <w:sz w:val="22"/>
          <w:szCs w:val="22"/>
        </w:rPr>
      </w:pPr>
      <w:r w:rsidRPr="00F93D32">
        <w:rPr>
          <w:b/>
          <w:sz w:val="22"/>
          <w:szCs w:val="22"/>
        </w:rPr>
        <w:t>ZAMAWIAJĄCY</w:t>
      </w:r>
    </w:p>
    <w:p w:rsidR="0050393B" w:rsidRPr="0050393B" w:rsidRDefault="0050393B" w:rsidP="0050393B">
      <w:pPr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Powiat Ostrowiecki</w:t>
      </w:r>
      <w:r w:rsidRPr="0050393B">
        <w:rPr>
          <w:sz w:val="22"/>
          <w:szCs w:val="22"/>
        </w:rPr>
        <w:t>, ul. Iłżecka 37, 27-400 Ostrowiec Św.</w:t>
      </w:r>
    </w:p>
    <w:p w:rsidR="0050393B" w:rsidRPr="0050393B" w:rsidRDefault="0050393B" w:rsidP="0050393B">
      <w:pPr>
        <w:spacing w:line="276" w:lineRule="auto"/>
        <w:ind w:left="142"/>
        <w:jc w:val="both"/>
        <w:rPr>
          <w:sz w:val="22"/>
          <w:szCs w:val="22"/>
        </w:rPr>
      </w:pPr>
      <w:r w:rsidRPr="0050393B">
        <w:rPr>
          <w:sz w:val="22"/>
          <w:szCs w:val="22"/>
        </w:rPr>
        <w:t>tel. 41 247 68 66, faks: 41 247 69 65</w:t>
      </w:r>
    </w:p>
    <w:p w:rsidR="0050393B" w:rsidRPr="0050393B" w:rsidRDefault="0050393B" w:rsidP="0050393B">
      <w:pPr>
        <w:spacing w:line="276" w:lineRule="auto"/>
        <w:ind w:left="142"/>
        <w:jc w:val="both"/>
        <w:rPr>
          <w:color w:val="002060"/>
          <w:sz w:val="22"/>
          <w:szCs w:val="22"/>
        </w:rPr>
      </w:pPr>
      <w:r w:rsidRPr="0050393B">
        <w:rPr>
          <w:sz w:val="22"/>
          <w:szCs w:val="22"/>
        </w:rPr>
        <w:t xml:space="preserve">e-mail do kontaktu: </w:t>
      </w:r>
      <w:hyperlink r:id="rId9" w:history="1">
        <w:r w:rsidRPr="0050393B">
          <w:rPr>
            <w:rStyle w:val="Hipercze"/>
            <w:b/>
            <w:sz w:val="22"/>
            <w:szCs w:val="22"/>
          </w:rPr>
          <w:t>przetargi@powiat.ostrowiecki.eu</w:t>
        </w:r>
      </w:hyperlink>
    </w:p>
    <w:p w:rsidR="0050393B" w:rsidRPr="0050393B" w:rsidRDefault="0050393B" w:rsidP="0050393B">
      <w:pPr>
        <w:spacing w:line="276" w:lineRule="auto"/>
        <w:jc w:val="both"/>
        <w:rPr>
          <w:sz w:val="22"/>
          <w:szCs w:val="22"/>
        </w:rPr>
      </w:pPr>
    </w:p>
    <w:p w:rsidR="0050393B" w:rsidRDefault="0050393B" w:rsidP="00F93D32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709" w:hanging="567"/>
        <w:jc w:val="both"/>
        <w:textAlignment w:val="baseline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>OPIS PRZEDMIOTU ZAMÓWIENIA:</w:t>
      </w:r>
    </w:p>
    <w:p w:rsidR="00F93D32" w:rsidRPr="00F93D32" w:rsidRDefault="00F93D32" w:rsidP="00F93D3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0B3F11" w:rsidRPr="00E824E9" w:rsidRDefault="000B3F11" w:rsidP="000B3F11">
      <w:pPr>
        <w:pStyle w:val="Akapitzlist"/>
        <w:numPr>
          <w:ilvl w:val="0"/>
          <w:numId w:val="26"/>
        </w:numPr>
      </w:pPr>
      <w:r>
        <w:t>Przedmiot</w:t>
      </w:r>
      <w:r w:rsidRPr="00E824E9">
        <w:t xml:space="preserve"> zamówienia</w:t>
      </w:r>
      <w:r>
        <w:t xml:space="preserve"> obejmuje dostawę</w:t>
      </w:r>
      <w:r w:rsidRPr="00E824E9">
        <w:t>:</w:t>
      </w:r>
    </w:p>
    <w:p w:rsidR="000B3F11" w:rsidRDefault="000B3F11" w:rsidP="000B3F11">
      <w:pPr>
        <w:numPr>
          <w:ilvl w:val="0"/>
          <w:numId w:val="24"/>
        </w:numPr>
        <w:spacing w:line="276" w:lineRule="auto"/>
        <w:ind w:hanging="11"/>
        <w:jc w:val="both"/>
        <w:rPr>
          <w:iCs/>
        </w:rPr>
      </w:pPr>
      <w:r>
        <w:rPr>
          <w:iCs/>
        </w:rPr>
        <w:t>materiał</w:t>
      </w:r>
      <w:r>
        <w:rPr>
          <w:iCs/>
        </w:rPr>
        <w:t>ów</w:t>
      </w:r>
      <w:r>
        <w:rPr>
          <w:iCs/>
        </w:rPr>
        <w:t xml:space="preserve"> biurow</w:t>
      </w:r>
      <w:r>
        <w:rPr>
          <w:iCs/>
        </w:rPr>
        <w:t>ych</w:t>
      </w:r>
    </w:p>
    <w:p w:rsidR="000B3F11" w:rsidRDefault="000B3F11" w:rsidP="000B3F11">
      <w:pPr>
        <w:numPr>
          <w:ilvl w:val="0"/>
          <w:numId w:val="24"/>
        </w:numPr>
        <w:spacing w:line="276" w:lineRule="auto"/>
        <w:ind w:hanging="11"/>
        <w:jc w:val="both"/>
        <w:rPr>
          <w:iCs/>
        </w:rPr>
      </w:pPr>
      <w:r>
        <w:rPr>
          <w:iCs/>
        </w:rPr>
        <w:t>materiał</w:t>
      </w:r>
      <w:r>
        <w:rPr>
          <w:iCs/>
        </w:rPr>
        <w:t>ów</w:t>
      </w:r>
      <w:r>
        <w:rPr>
          <w:iCs/>
        </w:rPr>
        <w:t xml:space="preserve"> eksploatacyjne do drukarek</w:t>
      </w:r>
    </w:p>
    <w:p w:rsidR="000B3F11" w:rsidRDefault="000B3F11" w:rsidP="000B3F11">
      <w:pPr>
        <w:numPr>
          <w:ilvl w:val="0"/>
          <w:numId w:val="24"/>
        </w:numPr>
        <w:spacing w:line="276" w:lineRule="auto"/>
        <w:ind w:hanging="11"/>
        <w:jc w:val="both"/>
        <w:rPr>
          <w:iCs/>
        </w:rPr>
      </w:pPr>
      <w:r>
        <w:rPr>
          <w:iCs/>
        </w:rPr>
        <w:t>papier</w:t>
      </w:r>
      <w:r>
        <w:rPr>
          <w:iCs/>
        </w:rPr>
        <w:t>u</w:t>
      </w:r>
      <w:r>
        <w:rPr>
          <w:iCs/>
        </w:rPr>
        <w:t xml:space="preserve"> kserograficzn</w:t>
      </w:r>
      <w:r>
        <w:rPr>
          <w:iCs/>
        </w:rPr>
        <w:t>ego</w:t>
      </w:r>
    </w:p>
    <w:p w:rsidR="000B3F11" w:rsidRPr="000B3F11" w:rsidRDefault="000B3F11" w:rsidP="000B3F11">
      <w:pPr>
        <w:numPr>
          <w:ilvl w:val="0"/>
          <w:numId w:val="24"/>
        </w:numPr>
        <w:spacing w:line="276" w:lineRule="auto"/>
        <w:ind w:hanging="11"/>
        <w:jc w:val="both"/>
        <w:rPr>
          <w:iCs/>
        </w:rPr>
      </w:pPr>
      <w:r>
        <w:rPr>
          <w:iCs/>
        </w:rPr>
        <w:t>wóz</w:t>
      </w:r>
      <w:r>
        <w:rPr>
          <w:iCs/>
        </w:rPr>
        <w:t>k</w:t>
      </w:r>
      <w:r>
        <w:rPr>
          <w:iCs/>
        </w:rPr>
        <w:t>a</w:t>
      </w:r>
      <w:r>
        <w:rPr>
          <w:iCs/>
        </w:rPr>
        <w:t xml:space="preserve"> magazynow</w:t>
      </w:r>
      <w:r>
        <w:rPr>
          <w:iCs/>
        </w:rPr>
        <w:t>ego</w:t>
      </w:r>
      <w:r>
        <w:rPr>
          <w:iCs/>
        </w:rPr>
        <w:t xml:space="preserve"> (platformow</w:t>
      </w:r>
      <w:r>
        <w:rPr>
          <w:iCs/>
        </w:rPr>
        <w:t>ego</w:t>
      </w:r>
      <w:r>
        <w:rPr>
          <w:iCs/>
        </w:rPr>
        <w:t>)</w:t>
      </w:r>
      <w:r>
        <w:rPr>
          <w:iCs/>
        </w:rPr>
        <w:tab/>
      </w:r>
    </w:p>
    <w:p w:rsidR="000B3F11" w:rsidRDefault="000B3F11" w:rsidP="000B3F11">
      <w:pPr>
        <w:ind w:left="360"/>
        <w:jc w:val="both"/>
        <w:rPr>
          <w:iCs/>
        </w:rPr>
      </w:pPr>
      <w:r w:rsidRPr="00321271">
        <w:rPr>
          <w:iCs/>
        </w:rPr>
        <w:t xml:space="preserve">Szczegółowy </w:t>
      </w:r>
      <w:r>
        <w:rPr>
          <w:iCs/>
        </w:rPr>
        <w:t>o</w:t>
      </w:r>
      <w:r w:rsidRPr="00321271">
        <w:rPr>
          <w:iCs/>
        </w:rPr>
        <w:t xml:space="preserve">pis przedmiotu zamówienia stanowi </w:t>
      </w:r>
      <w:r>
        <w:rPr>
          <w:iCs/>
        </w:rPr>
        <w:t>Z</w:t>
      </w:r>
      <w:r w:rsidRPr="00321271">
        <w:rPr>
          <w:iCs/>
        </w:rPr>
        <w:t xml:space="preserve">ałącznik nr 1 do niniejszego </w:t>
      </w:r>
      <w:r>
        <w:rPr>
          <w:iCs/>
        </w:rPr>
        <w:t>zaproszenia</w:t>
      </w:r>
      <w:r w:rsidRPr="00321271">
        <w:rPr>
          <w:iCs/>
        </w:rPr>
        <w:t>.</w:t>
      </w:r>
    </w:p>
    <w:p w:rsidR="000B3F11" w:rsidRPr="00E824E9" w:rsidRDefault="000B3F11" w:rsidP="000B3F11">
      <w:pPr>
        <w:ind w:left="360"/>
        <w:jc w:val="both"/>
      </w:pPr>
    </w:p>
    <w:p w:rsidR="000B3F11" w:rsidRPr="00821190" w:rsidRDefault="000B3F11" w:rsidP="000B3F11">
      <w:pPr>
        <w:spacing w:line="360" w:lineRule="auto"/>
        <w:ind w:firstLine="357"/>
        <w:rPr>
          <w:b/>
        </w:rPr>
      </w:pPr>
      <w:r w:rsidRPr="00821190">
        <w:rPr>
          <w:b/>
        </w:rPr>
        <w:t xml:space="preserve">Kod CPV: </w:t>
      </w:r>
    </w:p>
    <w:p w:rsidR="000B3F11" w:rsidRPr="00821190" w:rsidRDefault="000B3F11" w:rsidP="000B3F11">
      <w:pPr>
        <w:spacing w:line="360" w:lineRule="auto"/>
        <w:ind w:left="720"/>
        <w:rPr>
          <w:rStyle w:val="Pogrubienie"/>
        </w:rPr>
      </w:pPr>
      <w:r w:rsidRPr="00821190">
        <w:rPr>
          <w:rStyle w:val="Pogrubienie"/>
        </w:rPr>
        <w:t>30125110-5</w:t>
      </w:r>
      <w:r>
        <w:rPr>
          <w:rStyle w:val="Pogrubienie"/>
        </w:rPr>
        <w:tab/>
        <w:t>-</w:t>
      </w:r>
      <w:r>
        <w:rPr>
          <w:rStyle w:val="Pogrubienie"/>
        </w:rPr>
        <w:tab/>
      </w:r>
      <w:r w:rsidRPr="00821190">
        <w:rPr>
          <w:rStyle w:val="Pogrubienie"/>
          <w:b w:val="0"/>
        </w:rPr>
        <w:t>tonery do drukarek laserowych/faksów</w:t>
      </w:r>
    </w:p>
    <w:p w:rsidR="000B3F11" w:rsidRPr="00821190" w:rsidRDefault="000B3F11" w:rsidP="000B3F11">
      <w:pPr>
        <w:spacing w:line="360" w:lineRule="auto"/>
        <w:ind w:left="720"/>
        <w:rPr>
          <w:rStyle w:val="Pogrubienie"/>
          <w:b w:val="0"/>
        </w:rPr>
      </w:pPr>
      <w:hyperlink r:id="rId10" w:tooltip="30125100-2" w:history="1">
        <w:r w:rsidRPr="00821190">
          <w:rPr>
            <w:rStyle w:val="Pogrubienie"/>
          </w:rPr>
          <w:t>30125100-2</w:t>
        </w:r>
      </w:hyperlink>
      <w:r>
        <w:rPr>
          <w:rStyle w:val="Pogrubienie"/>
          <w:b w:val="0"/>
        </w:rPr>
        <w:tab/>
        <w:t>-</w:t>
      </w:r>
      <w:r>
        <w:rPr>
          <w:rStyle w:val="Pogrubienie"/>
          <w:b w:val="0"/>
        </w:rPr>
        <w:tab/>
      </w:r>
      <w:r w:rsidRPr="00821190">
        <w:rPr>
          <w:rStyle w:val="Pogrubienie"/>
          <w:b w:val="0"/>
        </w:rPr>
        <w:t>wkłady barwiące</w:t>
      </w:r>
    </w:p>
    <w:p w:rsidR="000B3F11" w:rsidRPr="00821190" w:rsidRDefault="000B3F11" w:rsidP="000B3F11">
      <w:pPr>
        <w:spacing w:line="360" w:lineRule="auto"/>
        <w:ind w:left="708"/>
        <w:contextualSpacing/>
        <w:jc w:val="both"/>
      </w:pPr>
      <w:r w:rsidRPr="00821190">
        <w:rPr>
          <w:b/>
        </w:rPr>
        <w:t>30190000-7</w:t>
      </w:r>
      <w:r>
        <w:tab/>
        <w:t>-</w:t>
      </w:r>
      <w:r>
        <w:tab/>
        <w:t>r</w:t>
      </w:r>
      <w:r w:rsidRPr="00821190">
        <w:t>óżny sprzęt i artykuły biurowe</w:t>
      </w:r>
    </w:p>
    <w:p w:rsidR="000B3F11" w:rsidRDefault="000B3F11" w:rsidP="000B3F11">
      <w:pPr>
        <w:spacing w:line="360" w:lineRule="auto"/>
        <w:ind w:firstLine="708"/>
        <w:contextualSpacing/>
        <w:jc w:val="both"/>
      </w:pPr>
      <w:r w:rsidRPr="00821190">
        <w:rPr>
          <w:b/>
        </w:rPr>
        <w:t>30192000-1</w:t>
      </w:r>
      <w:r>
        <w:tab/>
        <w:t>-</w:t>
      </w:r>
      <w:r>
        <w:tab/>
        <w:t>w</w:t>
      </w:r>
      <w:r w:rsidRPr="00821190">
        <w:t xml:space="preserve">yroby biurowe </w:t>
      </w:r>
    </w:p>
    <w:p w:rsidR="000B3F11" w:rsidRPr="0083167B" w:rsidRDefault="000B3F11" w:rsidP="000B3F11">
      <w:pPr>
        <w:spacing w:line="360" w:lineRule="auto"/>
        <w:ind w:left="720"/>
        <w:rPr>
          <w:b/>
        </w:rPr>
      </w:pPr>
      <w:r>
        <w:rPr>
          <w:b/>
        </w:rPr>
        <w:t>30197644-2</w:t>
      </w:r>
      <w:r>
        <w:rPr>
          <w:b/>
        </w:rPr>
        <w:tab/>
        <w:t>-</w:t>
      </w:r>
      <w:r>
        <w:rPr>
          <w:b/>
        </w:rPr>
        <w:tab/>
      </w:r>
      <w:r w:rsidRPr="0083167B">
        <w:t>papier kserograficzny</w:t>
      </w:r>
    </w:p>
    <w:p w:rsidR="0050393B" w:rsidRDefault="000B3F11" w:rsidP="000B3F11">
      <w:pPr>
        <w:spacing w:after="200" w:line="276" w:lineRule="auto"/>
        <w:ind w:firstLine="709"/>
        <w:contextualSpacing/>
        <w:jc w:val="both"/>
      </w:pPr>
      <w:r>
        <w:rPr>
          <w:b/>
        </w:rPr>
        <w:t>34</w:t>
      </w:r>
      <w:r w:rsidRPr="00821190">
        <w:rPr>
          <w:b/>
        </w:rPr>
        <w:t>912100-4</w:t>
      </w:r>
      <w:r>
        <w:rPr>
          <w:b/>
        </w:rPr>
        <w:tab/>
        <w:t>-</w:t>
      </w:r>
      <w:r>
        <w:rPr>
          <w:b/>
        </w:rPr>
        <w:tab/>
      </w:r>
      <w:r w:rsidRPr="00821190">
        <w:t>wózki popychane</w:t>
      </w:r>
      <w:r>
        <w:t>.</w:t>
      </w:r>
    </w:p>
    <w:p w:rsidR="000B3F11" w:rsidRDefault="000B3F11" w:rsidP="000B3F11">
      <w:pPr>
        <w:spacing w:after="200" w:line="276" w:lineRule="auto"/>
        <w:ind w:firstLine="709"/>
        <w:contextualSpacing/>
        <w:jc w:val="both"/>
        <w:rPr>
          <w:sz w:val="22"/>
          <w:szCs w:val="22"/>
        </w:rPr>
      </w:pPr>
    </w:p>
    <w:p w:rsidR="000B3F11" w:rsidRDefault="000B3F11" w:rsidP="000B3F11">
      <w:pPr>
        <w:spacing w:after="200" w:line="276" w:lineRule="auto"/>
        <w:ind w:firstLine="709"/>
        <w:contextualSpacing/>
        <w:jc w:val="both"/>
        <w:rPr>
          <w:sz w:val="22"/>
          <w:szCs w:val="22"/>
        </w:rPr>
      </w:pPr>
    </w:p>
    <w:p w:rsidR="000B3F11" w:rsidRDefault="000B3F11" w:rsidP="000B3F11">
      <w:pPr>
        <w:spacing w:after="200" w:line="276" w:lineRule="auto"/>
        <w:ind w:firstLine="709"/>
        <w:contextualSpacing/>
        <w:jc w:val="both"/>
        <w:rPr>
          <w:sz w:val="22"/>
          <w:szCs w:val="22"/>
        </w:rPr>
      </w:pPr>
    </w:p>
    <w:p w:rsidR="000B3F11" w:rsidRDefault="000B3F11" w:rsidP="000B3F11">
      <w:pPr>
        <w:spacing w:after="200" w:line="276" w:lineRule="auto"/>
        <w:ind w:firstLine="709"/>
        <w:contextualSpacing/>
        <w:jc w:val="both"/>
        <w:rPr>
          <w:sz w:val="22"/>
          <w:szCs w:val="22"/>
        </w:rPr>
      </w:pPr>
    </w:p>
    <w:p w:rsidR="000B3F11" w:rsidRPr="0050393B" w:rsidRDefault="000B3F11" w:rsidP="000B3F11">
      <w:pPr>
        <w:spacing w:after="200" w:line="276" w:lineRule="auto"/>
        <w:ind w:firstLine="709"/>
        <w:contextualSpacing/>
        <w:jc w:val="both"/>
        <w:rPr>
          <w:sz w:val="22"/>
          <w:szCs w:val="22"/>
        </w:rPr>
      </w:pPr>
    </w:p>
    <w:p w:rsidR="0050393B" w:rsidRDefault="0050393B" w:rsidP="0050393B">
      <w:pPr>
        <w:ind w:left="180"/>
        <w:jc w:val="both"/>
        <w:rPr>
          <w:b/>
          <w:bCs/>
          <w:iCs/>
          <w:sz w:val="22"/>
          <w:szCs w:val="22"/>
        </w:rPr>
      </w:pPr>
      <w:r w:rsidRPr="0050393B">
        <w:rPr>
          <w:b/>
          <w:bCs/>
          <w:iCs/>
          <w:sz w:val="22"/>
          <w:szCs w:val="22"/>
        </w:rPr>
        <w:lastRenderedPageBreak/>
        <w:t>III.  KRYTERIA, KTÓRYMI ZAMAWIAJĄCY BĘDZIE SIĘ KIEROWAŁ PRZY WYBORZE NAJKORZYSTNIEJSZEJ OFERTY</w:t>
      </w:r>
    </w:p>
    <w:p w:rsidR="000B3F11" w:rsidRPr="0050393B" w:rsidRDefault="000B3F11" w:rsidP="0050393B">
      <w:pPr>
        <w:ind w:left="180"/>
        <w:jc w:val="both"/>
        <w:rPr>
          <w:b/>
          <w:bCs/>
          <w:iCs/>
          <w:sz w:val="22"/>
          <w:szCs w:val="22"/>
        </w:rPr>
      </w:pPr>
    </w:p>
    <w:p w:rsidR="0050393B" w:rsidRPr="0050393B" w:rsidRDefault="0050393B" w:rsidP="0050393B">
      <w:pPr>
        <w:ind w:left="180"/>
        <w:rPr>
          <w:bCs/>
          <w:iCs/>
          <w:sz w:val="22"/>
          <w:szCs w:val="22"/>
        </w:rPr>
      </w:pPr>
      <w:r w:rsidRPr="0050393B">
        <w:rPr>
          <w:bCs/>
          <w:iCs/>
          <w:sz w:val="22"/>
          <w:szCs w:val="22"/>
        </w:rPr>
        <w:t xml:space="preserve">W przypadku rozpatrywania odpowiedzi ofertowych, kryterium będzie </w:t>
      </w:r>
      <w:r w:rsidRPr="0050393B">
        <w:rPr>
          <w:b/>
          <w:bCs/>
          <w:iCs/>
          <w:sz w:val="22"/>
          <w:szCs w:val="22"/>
        </w:rPr>
        <w:t xml:space="preserve">najniższa cena. </w:t>
      </w:r>
      <w:r w:rsidRPr="0050393B">
        <w:rPr>
          <w:b/>
          <w:bCs/>
          <w:iCs/>
          <w:sz w:val="22"/>
          <w:szCs w:val="22"/>
        </w:rPr>
        <w:br/>
      </w:r>
      <w:r w:rsidRPr="0050393B">
        <w:rPr>
          <w:bCs/>
          <w:iCs/>
          <w:sz w:val="22"/>
          <w:szCs w:val="22"/>
        </w:rPr>
        <w:t>W uzasadnionych przypadkach Zamawiający dopuszcza negocjacje ceny w wybrany przez siebie sposób począwszy od najtańszego Wykonawcy.</w:t>
      </w:r>
    </w:p>
    <w:p w:rsidR="0050393B" w:rsidRPr="0050393B" w:rsidRDefault="0050393B" w:rsidP="0050393B">
      <w:pPr>
        <w:ind w:left="180"/>
        <w:rPr>
          <w:bCs/>
          <w:iCs/>
          <w:sz w:val="22"/>
          <w:szCs w:val="22"/>
        </w:rPr>
      </w:pPr>
    </w:p>
    <w:p w:rsidR="0050393B" w:rsidRPr="0050393B" w:rsidRDefault="0050393B" w:rsidP="0050393B">
      <w:pPr>
        <w:pStyle w:val="Akapitzlist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b/>
          <w:bCs/>
          <w:iCs/>
          <w:sz w:val="22"/>
          <w:szCs w:val="22"/>
        </w:rPr>
      </w:pPr>
      <w:r w:rsidRPr="0050393B">
        <w:rPr>
          <w:b/>
          <w:sz w:val="22"/>
          <w:szCs w:val="22"/>
        </w:rPr>
        <w:t xml:space="preserve">TERMIN WYKONANIA ZAMÓWIENIA </w:t>
      </w:r>
    </w:p>
    <w:p w:rsidR="0050393B" w:rsidRPr="0050393B" w:rsidRDefault="0050393B" w:rsidP="0050393B">
      <w:pPr>
        <w:tabs>
          <w:tab w:val="left" w:pos="360"/>
        </w:tabs>
        <w:spacing w:line="330" w:lineRule="exact"/>
        <w:ind w:left="360"/>
        <w:jc w:val="both"/>
        <w:rPr>
          <w:b/>
          <w:color w:val="000000"/>
          <w:sz w:val="22"/>
          <w:szCs w:val="22"/>
        </w:rPr>
      </w:pPr>
      <w:r w:rsidRPr="0050393B">
        <w:rPr>
          <w:bCs/>
          <w:iCs/>
          <w:sz w:val="22"/>
          <w:szCs w:val="22"/>
        </w:rPr>
        <w:t>Wymagany termin wykonania zamówienia:</w:t>
      </w:r>
      <w:r w:rsidRPr="0050393B">
        <w:rPr>
          <w:b/>
          <w:sz w:val="22"/>
          <w:szCs w:val="22"/>
        </w:rPr>
        <w:t xml:space="preserve"> </w:t>
      </w:r>
      <w:r w:rsidRPr="0050393B">
        <w:rPr>
          <w:b/>
          <w:color w:val="000000"/>
          <w:sz w:val="22"/>
          <w:szCs w:val="22"/>
        </w:rPr>
        <w:t xml:space="preserve">do </w:t>
      </w:r>
      <w:r w:rsidR="000B3F11">
        <w:rPr>
          <w:b/>
          <w:color w:val="000000"/>
          <w:sz w:val="22"/>
          <w:szCs w:val="22"/>
        </w:rPr>
        <w:t>30</w:t>
      </w:r>
      <w:r w:rsidR="00E40D7C">
        <w:rPr>
          <w:b/>
          <w:color w:val="000000"/>
          <w:sz w:val="22"/>
          <w:szCs w:val="22"/>
        </w:rPr>
        <w:t>.08.</w:t>
      </w:r>
      <w:r w:rsidRPr="0050393B">
        <w:rPr>
          <w:b/>
          <w:color w:val="000000"/>
          <w:sz w:val="22"/>
          <w:szCs w:val="22"/>
        </w:rPr>
        <w:t xml:space="preserve">2020 r. </w:t>
      </w:r>
    </w:p>
    <w:p w:rsidR="0050393B" w:rsidRPr="0050393B" w:rsidRDefault="0050393B" w:rsidP="0050393B">
      <w:pPr>
        <w:pStyle w:val="Akapitzlist"/>
        <w:spacing w:after="200" w:line="276" w:lineRule="auto"/>
        <w:ind w:left="0" w:firstLine="180"/>
        <w:rPr>
          <w:b/>
          <w:bCs/>
          <w:iCs/>
          <w:sz w:val="22"/>
          <w:szCs w:val="22"/>
        </w:rPr>
      </w:pPr>
    </w:p>
    <w:p w:rsidR="0050393B" w:rsidRPr="0050393B" w:rsidRDefault="0050393B" w:rsidP="0050393B">
      <w:pPr>
        <w:pStyle w:val="Akapitzlist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>OPIS SPOSOBU PRZYGOTOWANIA OFERTY</w:t>
      </w:r>
    </w:p>
    <w:p w:rsidR="0050393B" w:rsidRPr="0050393B" w:rsidRDefault="0050393B" w:rsidP="0050393B">
      <w:pPr>
        <w:pStyle w:val="Akapitzlist"/>
        <w:spacing w:line="276" w:lineRule="auto"/>
        <w:ind w:left="180"/>
        <w:jc w:val="both"/>
        <w:rPr>
          <w:sz w:val="22"/>
          <w:szCs w:val="22"/>
        </w:rPr>
      </w:pPr>
      <w:r w:rsidRPr="0050393B">
        <w:rPr>
          <w:sz w:val="22"/>
          <w:szCs w:val="22"/>
        </w:rPr>
        <w:t>Ofertę należy złożyć zgodnie ze wzorem formularza ofertowego. Oferta musi zawierać:</w:t>
      </w:r>
    </w:p>
    <w:p w:rsidR="0050393B" w:rsidRPr="0050393B" w:rsidRDefault="0050393B" w:rsidP="0050393B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sz w:val="22"/>
          <w:szCs w:val="22"/>
        </w:rPr>
      </w:pPr>
      <w:r w:rsidRPr="0050393B">
        <w:rPr>
          <w:sz w:val="22"/>
          <w:szCs w:val="22"/>
        </w:rPr>
        <w:t>Pełną nazwę oferenta z podaniem adresu siedziby, numer NIP i REGON</w:t>
      </w:r>
    </w:p>
    <w:p w:rsidR="0050393B" w:rsidRPr="0050393B" w:rsidRDefault="0050393B" w:rsidP="0050393B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sz w:val="22"/>
          <w:szCs w:val="22"/>
        </w:rPr>
      </w:pPr>
      <w:r w:rsidRPr="0050393B">
        <w:rPr>
          <w:sz w:val="22"/>
          <w:szCs w:val="22"/>
        </w:rPr>
        <w:t>Dane kontaktowe (telefon, fax lub e-mail).</w:t>
      </w:r>
    </w:p>
    <w:p w:rsidR="0050393B" w:rsidRPr="0050393B" w:rsidRDefault="0050393B" w:rsidP="0050393B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sz w:val="22"/>
          <w:szCs w:val="22"/>
        </w:rPr>
      </w:pPr>
      <w:r w:rsidRPr="0050393B">
        <w:rPr>
          <w:sz w:val="22"/>
          <w:szCs w:val="22"/>
        </w:rPr>
        <w:t>Cenę oferty netto, kwotę podatku Vat i cenę oferty brutto.</w:t>
      </w:r>
    </w:p>
    <w:p w:rsidR="0050393B" w:rsidRPr="0050393B" w:rsidRDefault="0050393B" w:rsidP="0050393B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sz w:val="22"/>
          <w:szCs w:val="22"/>
        </w:rPr>
      </w:pPr>
      <w:r w:rsidRPr="0050393B">
        <w:rPr>
          <w:sz w:val="22"/>
          <w:szCs w:val="22"/>
        </w:rPr>
        <w:t xml:space="preserve">Wykonawca musi złożyć ofertę </w:t>
      </w:r>
      <w:r w:rsidRPr="0050393B">
        <w:rPr>
          <w:b/>
          <w:sz w:val="22"/>
          <w:szCs w:val="22"/>
          <w:u w:val="single"/>
        </w:rPr>
        <w:t>na całość</w:t>
      </w:r>
      <w:r w:rsidRPr="0050393B">
        <w:rPr>
          <w:sz w:val="22"/>
          <w:szCs w:val="22"/>
        </w:rPr>
        <w:t xml:space="preserve"> zamówienia. </w:t>
      </w:r>
    </w:p>
    <w:p w:rsidR="0050393B" w:rsidRDefault="0050393B" w:rsidP="0050393B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180" w:firstLine="0"/>
        <w:jc w:val="both"/>
        <w:textAlignment w:val="baseline"/>
        <w:rPr>
          <w:sz w:val="22"/>
          <w:szCs w:val="22"/>
        </w:rPr>
      </w:pPr>
      <w:r w:rsidRPr="0050393B">
        <w:rPr>
          <w:sz w:val="22"/>
          <w:szCs w:val="22"/>
        </w:rPr>
        <w:t>Oferta musi być podpisana przez osobę lub osoby uprawnione do występowania w obrocie prawnym w imieniu oferenta, przy czym podpis musi być czytelny lub opisany pieczątkami imiennymi.</w:t>
      </w:r>
    </w:p>
    <w:p w:rsidR="000B3F11" w:rsidRPr="000B3F11" w:rsidRDefault="000B3F11" w:rsidP="000B3F11">
      <w:pPr>
        <w:overflowPunct w:val="0"/>
        <w:autoSpaceDE w:val="0"/>
        <w:autoSpaceDN w:val="0"/>
        <w:adjustRightInd w:val="0"/>
        <w:spacing w:line="276" w:lineRule="auto"/>
        <w:ind w:left="180"/>
        <w:jc w:val="both"/>
        <w:textAlignment w:val="baseline"/>
        <w:rPr>
          <w:sz w:val="22"/>
          <w:szCs w:val="22"/>
        </w:rPr>
      </w:pPr>
    </w:p>
    <w:p w:rsidR="0050393B" w:rsidRPr="0050393B" w:rsidRDefault="0050393B" w:rsidP="0050393B">
      <w:pPr>
        <w:pStyle w:val="Akapitzlist"/>
        <w:spacing w:line="276" w:lineRule="auto"/>
        <w:ind w:left="180"/>
        <w:jc w:val="both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 xml:space="preserve">VI. </w:t>
      </w:r>
      <w:r w:rsidRPr="0050393B">
        <w:rPr>
          <w:b/>
          <w:sz w:val="22"/>
          <w:szCs w:val="22"/>
        </w:rPr>
        <w:tab/>
        <w:t>WYMAGANE DOKUMENTY</w:t>
      </w:r>
    </w:p>
    <w:p w:rsidR="0050393B" w:rsidRDefault="0050393B" w:rsidP="0050393B">
      <w:pPr>
        <w:tabs>
          <w:tab w:val="num" w:pos="142"/>
        </w:tabs>
        <w:ind w:left="180"/>
        <w:jc w:val="both"/>
        <w:rPr>
          <w:sz w:val="22"/>
          <w:szCs w:val="22"/>
        </w:rPr>
      </w:pPr>
      <w:r w:rsidRPr="0050393B">
        <w:rPr>
          <w:b/>
          <w:sz w:val="22"/>
          <w:szCs w:val="22"/>
        </w:rPr>
        <w:t>Do</w:t>
      </w:r>
      <w:r w:rsidRPr="0050393B">
        <w:rPr>
          <w:sz w:val="22"/>
          <w:szCs w:val="22"/>
        </w:rPr>
        <w:t xml:space="preserve"> </w:t>
      </w:r>
      <w:r w:rsidRPr="0050393B">
        <w:rPr>
          <w:b/>
          <w:sz w:val="22"/>
          <w:szCs w:val="22"/>
        </w:rPr>
        <w:t>oferty należy załączyć:</w:t>
      </w:r>
      <w:r w:rsidRPr="0050393B">
        <w:rPr>
          <w:sz w:val="22"/>
          <w:szCs w:val="22"/>
        </w:rPr>
        <w:t xml:space="preserve"> </w:t>
      </w:r>
    </w:p>
    <w:p w:rsidR="000B3F11" w:rsidRPr="0050393B" w:rsidRDefault="000B3F11" w:rsidP="0050393B">
      <w:pPr>
        <w:tabs>
          <w:tab w:val="num" w:pos="142"/>
        </w:tabs>
        <w:ind w:left="180"/>
        <w:jc w:val="both"/>
        <w:rPr>
          <w:sz w:val="22"/>
          <w:szCs w:val="22"/>
        </w:rPr>
      </w:pPr>
    </w:p>
    <w:p w:rsidR="0050393B" w:rsidRDefault="0050393B" w:rsidP="0050393B">
      <w:pPr>
        <w:tabs>
          <w:tab w:val="num" w:pos="142"/>
        </w:tabs>
        <w:ind w:left="181"/>
        <w:rPr>
          <w:sz w:val="22"/>
          <w:szCs w:val="22"/>
        </w:rPr>
      </w:pPr>
      <w:r w:rsidRPr="0050393B">
        <w:rPr>
          <w:sz w:val="22"/>
          <w:szCs w:val="22"/>
        </w:rPr>
        <w:t>- Wypełniony i podpisany przez uprawnione osoby formularz ofertowy.</w:t>
      </w:r>
    </w:p>
    <w:p w:rsidR="0050393B" w:rsidRPr="0050393B" w:rsidRDefault="0050393B" w:rsidP="000B3F11">
      <w:pPr>
        <w:tabs>
          <w:tab w:val="num" w:pos="142"/>
        </w:tabs>
        <w:rPr>
          <w:sz w:val="22"/>
          <w:szCs w:val="22"/>
        </w:rPr>
      </w:pPr>
    </w:p>
    <w:p w:rsidR="0050393B" w:rsidRPr="0050393B" w:rsidRDefault="0050393B" w:rsidP="0050393B">
      <w:pPr>
        <w:numPr>
          <w:ilvl w:val="0"/>
          <w:numId w:val="19"/>
        </w:numPr>
        <w:tabs>
          <w:tab w:val="clear" w:pos="1080"/>
        </w:tabs>
        <w:overflowPunct w:val="0"/>
        <w:autoSpaceDE w:val="0"/>
        <w:autoSpaceDN w:val="0"/>
        <w:adjustRightInd w:val="0"/>
        <w:ind w:left="180" w:firstLine="0"/>
        <w:textAlignment w:val="baseline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>MIEJSCE ORAZ TERMIN SKŁADANIA OFERT</w:t>
      </w:r>
    </w:p>
    <w:p w:rsidR="0050393B" w:rsidRPr="0050393B" w:rsidRDefault="0050393B" w:rsidP="0050393B">
      <w:pPr>
        <w:ind w:left="180"/>
        <w:rPr>
          <w:sz w:val="22"/>
          <w:szCs w:val="22"/>
        </w:rPr>
      </w:pPr>
    </w:p>
    <w:p w:rsidR="0050393B" w:rsidRPr="000B3F11" w:rsidRDefault="0050393B" w:rsidP="000B3F11">
      <w:pPr>
        <w:ind w:left="180"/>
        <w:rPr>
          <w:sz w:val="22"/>
          <w:szCs w:val="22"/>
        </w:rPr>
      </w:pPr>
      <w:r w:rsidRPr="0050393B">
        <w:rPr>
          <w:sz w:val="22"/>
          <w:szCs w:val="22"/>
        </w:rPr>
        <w:tab/>
        <w:t xml:space="preserve">Ofertę podpisaną przez uprawnione osoby należy złożyć w </w:t>
      </w:r>
      <w:r w:rsidRPr="0050393B">
        <w:rPr>
          <w:b/>
          <w:sz w:val="22"/>
          <w:szCs w:val="22"/>
          <w:u w:val="single"/>
        </w:rPr>
        <w:t xml:space="preserve">formie pisemnej </w:t>
      </w:r>
      <w:r w:rsidRPr="0050393B">
        <w:rPr>
          <w:sz w:val="22"/>
          <w:szCs w:val="22"/>
        </w:rPr>
        <w:t xml:space="preserve">w zamkniętej kopercie w Kancelarii Starostwa Powiatowego w Ostrowcu Świętokrzyskim, ul. Iłżecka 37,  27-400  Ostrowiec Św.  lub przesłać na e-mail: </w:t>
      </w:r>
      <w:hyperlink r:id="rId11" w:history="1">
        <w:r w:rsidRPr="0050393B">
          <w:rPr>
            <w:rStyle w:val="Hipercze"/>
            <w:b/>
            <w:sz w:val="22"/>
            <w:szCs w:val="22"/>
          </w:rPr>
          <w:t>przetargi@powiat.ostrowiecki.eu</w:t>
        </w:r>
      </w:hyperlink>
      <w:r w:rsidRPr="0050393B">
        <w:rPr>
          <w:sz w:val="22"/>
          <w:szCs w:val="22"/>
        </w:rPr>
        <w:t xml:space="preserve"> albo wysłać na numer faksu 41 247 69 65 w terminie do dnia </w:t>
      </w:r>
      <w:r w:rsidR="000B3F11">
        <w:rPr>
          <w:b/>
          <w:sz w:val="22"/>
          <w:szCs w:val="22"/>
        </w:rPr>
        <w:t>10</w:t>
      </w:r>
      <w:r w:rsidRPr="0050393B">
        <w:rPr>
          <w:b/>
          <w:sz w:val="22"/>
          <w:szCs w:val="22"/>
        </w:rPr>
        <w:t>.0</w:t>
      </w:r>
      <w:r w:rsidR="000B3F11">
        <w:rPr>
          <w:b/>
          <w:sz w:val="22"/>
          <w:szCs w:val="22"/>
        </w:rPr>
        <w:t>8</w:t>
      </w:r>
      <w:r w:rsidRPr="0050393B">
        <w:rPr>
          <w:b/>
          <w:sz w:val="22"/>
          <w:szCs w:val="22"/>
        </w:rPr>
        <w:t>.2020r.</w:t>
      </w:r>
      <w:r w:rsidRPr="0050393B">
        <w:rPr>
          <w:sz w:val="22"/>
          <w:szCs w:val="22"/>
        </w:rPr>
        <w:t xml:space="preserve"> do godz. </w:t>
      </w:r>
      <w:r w:rsidR="002A07C3">
        <w:rPr>
          <w:b/>
          <w:sz w:val="22"/>
          <w:szCs w:val="22"/>
        </w:rPr>
        <w:t>1</w:t>
      </w:r>
      <w:r w:rsidR="002C5B23">
        <w:rPr>
          <w:b/>
          <w:sz w:val="22"/>
          <w:szCs w:val="22"/>
        </w:rPr>
        <w:t>0</w:t>
      </w:r>
      <w:bookmarkStart w:id="0" w:name="_GoBack"/>
      <w:bookmarkEnd w:id="0"/>
      <w:r w:rsidR="000B3F11">
        <w:rPr>
          <w:b/>
          <w:sz w:val="22"/>
          <w:szCs w:val="22"/>
        </w:rPr>
        <w:t xml:space="preserve">.00  </w:t>
      </w:r>
      <w:r w:rsidRPr="0050393B">
        <w:rPr>
          <w:sz w:val="22"/>
          <w:szCs w:val="22"/>
        </w:rPr>
        <w:t xml:space="preserve">z opisem: </w:t>
      </w:r>
      <w:r w:rsidRPr="0050393B">
        <w:rPr>
          <w:b/>
          <w:bCs/>
          <w:sz w:val="22"/>
          <w:szCs w:val="22"/>
        </w:rPr>
        <w:t xml:space="preserve">Oferta w odpowiedzi  na rozpoznanie cenowe pn.: </w:t>
      </w:r>
      <w:r w:rsidRPr="0050393B">
        <w:rPr>
          <w:b/>
          <w:sz w:val="22"/>
          <w:szCs w:val="22"/>
        </w:rPr>
        <w:t xml:space="preserve"> </w:t>
      </w:r>
    </w:p>
    <w:p w:rsidR="0050393B" w:rsidRPr="0050393B" w:rsidRDefault="0050393B" w:rsidP="0050393B">
      <w:pPr>
        <w:ind w:left="180"/>
        <w:rPr>
          <w:b/>
          <w:sz w:val="22"/>
          <w:szCs w:val="22"/>
        </w:rPr>
      </w:pPr>
    </w:p>
    <w:p w:rsidR="0050393B" w:rsidRDefault="000B3F11" w:rsidP="000B3F11">
      <w:pPr>
        <w:jc w:val="center"/>
        <w:rPr>
          <w:b/>
          <w:i/>
          <w:sz w:val="28"/>
          <w:szCs w:val="28"/>
        </w:rPr>
      </w:pPr>
      <w:r w:rsidRPr="00F93D32">
        <w:rPr>
          <w:b/>
          <w:i/>
          <w:sz w:val="28"/>
          <w:szCs w:val="28"/>
        </w:rPr>
        <w:t>Dostawa materiałów eksploatacyjnych, materiałów biurowych, papieru kserogra</w:t>
      </w:r>
      <w:r>
        <w:rPr>
          <w:b/>
          <w:i/>
          <w:sz w:val="28"/>
          <w:szCs w:val="28"/>
        </w:rPr>
        <w:t xml:space="preserve">ficznego </w:t>
      </w:r>
      <w:r w:rsidRPr="00F93D32">
        <w:rPr>
          <w:b/>
          <w:i/>
          <w:sz w:val="28"/>
          <w:szCs w:val="28"/>
        </w:rPr>
        <w:t xml:space="preserve">i wózka magazynowego na potrzeby realizacji projektu </w:t>
      </w:r>
      <w:r>
        <w:rPr>
          <w:b/>
          <w:i/>
          <w:sz w:val="28"/>
          <w:szCs w:val="28"/>
        </w:rPr>
        <w:br/>
      </w:r>
      <w:proofErr w:type="spellStart"/>
      <w:r w:rsidRPr="00F93D32">
        <w:rPr>
          <w:b/>
          <w:i/>
          <w:sz w:val="28"/>
          <w:szCs w:val="28"/>
        </w:rPr>
        <w:t>pn</w:t>
      </w:r>
      <w:proofErr w:type="spellEnd"/>
      <w:r w:rsidRPr="00F93D32">
        <w:rPr>
          <w:b/>
          <w:i/>
          <w:sz w:val="28"/>
          <w:szCs w:val="28"/>
        </w:rPr>
        <w:t>:</w:t>
      </w:r>
      <w:r w:rsidRPr="00F93D32">
        <w:rPr>
          <w:sz w:val="28"/>
          <w:szCs w:val="28"/>
        </w:rPr>
        <w:t xml:space="preserve"> </w:t>
      </w:r>
      <w:r w:rsidRPr="00F93D32">
        <w:rPr>
          <w:b/>
          <w:i/>
          <w:sz w:val="28"/>
          <w:szCs w:val="28"/>
        </w:rPr>
        <w:t xml:space="preserve">„Silni w walce z </w:t>
      </w:r>
      <w:proofErr w:type="spellStart"/>
      <w:r w:rsidRPr="00F93D32">
        <w:rPr>
          <w:b/>
          <w:i/>
          <w:sz w:val="28"/>
          <w:szCs w:val="28"/>
        </w:rPr>
        <w:t>koronawirusem</w:t>
      </w:r>
      <w:proofErr w:type="spellEnd"/>
      <w:r w:rsidRPr="00F93D32">
        <w:rPr>
          <w:b/>
          <w:i/>
          <w:sz w:val="28"/>
          <w:szCs w:val="28"/>
        </w:rPr>
        <w:t>”</w:t>
      </w:r>
    </w:p>
    <w:p w:rsidR="000B3F11" w:rsidRPr="0050393B" w:rsidRDefault="000B3F11" w:rsidP="000B3F11">
      <w:pPr>
        <w:jc w:val="center"/>
        <w:rPr>
          <w:b/>
          <w:sz w:val="22"/>
          <w:szCs w:val="22"/>
        </w:rPr>
      </w:pPr>
    </w:p>
    <w:p w:rsidR="0050393B" w:rsidRPr="0050393B" w:rsidRDefault="0050393B" w:rsidP="0050393B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2"/>
          <w:szCs w:val="22"/>
        </w:rPr>
      </w:pPr>
      <w:r w:rsidRPr="0050393B">
        <w:rPr>
          <w:b/>
          <w:sz w:val="22"/>
          <w:szCs w:val="22"/>
        </w:rPr>
        <w:t>ZAŁĄCZNIKI</w:t>
      </w:r>
      <w:r w:rsidRPr="0050393B">
        <w:rPr>
          <w:sz w:val="22"/>
          <w:szCs w:val="22"/>
        </w:rPr>
        <w:br/>
      </w:r>
      <w:r w:rsidRPr="0050393B">
        <w:rPr>
          <w:sz w:val="22"/>
          <w:szCs w:val="22"/>
        </w:rPr>
        <w:tab/>
        <w:t>1) Formularz ofertowy.</w:t>
      </w:r>
    </w:p>
    <w:p w:rsidR="0050393B" w:rsidRDefault="0050393B" w:rsidP="0050393B">
      <w:pPr>
        <w:pStyle w:val="Akapitzlist"/>
        <w:spacing w:line="276" w:lineRule="auto"/>
        <w:ind w:left="0"/>
        <w:rPr>
          <w:sz w:val="22"/>
          <w:szCs w:val="22"/>
        </w:rPr>
      </w:pPr>
      <w:r w:rsidRPr="0050393B">
        <w:rPr>
          <w:sz w:val="22"/>
          <w:szCs w:val="22"/>
        </w:rPr>
        <w:tab/>
      </w:r>
      <w:r w:rsidRPr="0050393B">
        <w:rPr>
          <w:sz w:val="22"/>
          <w:szCs w:val="22"/>
        </w:rPr>
        <w:tab/>
        <w:t xml:space="preserve">2) </w:t>
      </w:r>
      <w:r w:rsidR="00CD7B0E">
        <w:rPr>
          <w:sz w:val="22"/>
          <w:szCs w:val="22"/>
        </w:rPr>
        <w:t>Szczegółowy Opis Przedmiotu Zamówienia</w:t>
      </w:r>
    </w:p>
    <w:p w:rsidR="000B3F11" w:rsidRPr="0050393B" w:rsidRDefault="000B3F11" w:rsidP="0050393B">
      <w:pPr>
        <w:pStyle w:val="Akapitzlist"/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3) Wzór umowy</w:t>
      </w:r>
    </w:p>
    <w:p w:rsidR="0050393B" w:rsidRPr="0050393B" w:rsidRDefault="0050393B" w:rsidP="0050393B">
      <w:pPr>
        <w:pStyle w:val="Akapitzlist"/>
        <w:spacing w:line="276" w:lineRule="auto"/>
        <w:ind w:left="0"/>
        <w:rPr>
          <w:sz w:val="22"/>
          <w:szCs w:val="22"/>
        </w:rPr>
      </w:pPr>
    </w:p>
    <w:p w:rsidR="0050393B" w:rsidRPr="000B3F11" w:rsidRDefault="0050393B" w:rsidP="000B3F11">
      <w:pPr>
        <w:pStyle w:val="Akapitzlist"/>
        <w:spacing w:line="276" w:lineRule="auto"/>
        <w:rPr>
          <w:b/>
          <w:sz w:val="22"/>
          <w:szCs w:val="22"/>
        </w:rPr>
      </w:pPr>
    </w:p>
    <w:p w:rsidR="0050393B" w:rsidRPr="0050393B" w:rsidRDefault="0050393B" w:rsidP="0050393B">
      <w:pPr>
        <w:pStyle w:val="Akapitzlist"/>
        <w:spacing w:line="276" w:lineRule="auto"/>
        <w:ind w:left="2124" w:firstLine="708"/>
        <w:jc w:val="center"/>
        <w:rPr>
          <w:b/>
          <w:sz w:val="22"/>
          <w:szCs w:val="22"/>
        </w:rPr>
      </w:pPr>
      <w:r w:rsidRPr="0050393B">
        <w:rPr>
          <w:sz w:val="22"/>
          <w:szCs w:val="22"/>
        </w:rPr>
        <w:t xml:space="preserve">          </w:t>
      </w:r>
      <w:r w:rsidRPr="0050393B">
        <w:rPr>
          <w:sz w:val="22"/>
          <w:szCs w:val="22"/>
        </w:rPr>
        <w:tab/>
      </w:r>
      <w:r w:rsidRPr="0050393B">
        <w:rPr>
          <w:sz w:val="22"/>
          <w:szCs w:val="22"/>
        </w:rPr>
        <w:tab/>
      </w:r>
      <w:r w:rsidRPr="0050393B">
        <w:rPr>
          <w:sz w:val="22"/>
          <w:szCs w:val="22"/>
        </w:rPr>
        <w:tab/>
        <w:t xml:space="preserve">Sporządził: </w:t>
      </w:r>
      <w:r w:rsidR="00E121D8">
        <w:rPr>
          <w:sz w:val="22"/>
          <w:szCs w:val="22"/>
        </w:rPr>
        <w:t>Robert Zajączkowski</w:t>
      </w:r>
      <w:r w:rsidRPr="0050393B">
        <w:rPr>
          <w:sz w:val="22"/>
          <w:szCs w:val="22"/>
        </w:rPr>
        <w:t xml:space="preserve">                    </w:t>
      </w:r>
      <w:r w:rsidRPr="0050393B">
        <w:rPr>
          <w:sz w:val="22"/>
          <w:szCs w:val="22"/>
        </w:rPr>
        <w:br/>
      </w:r>
    </w:p>
    <w:p w:rsidR="0050393B" w:rsidRPr="0050393B" w:rsidRDefault="0050393B" w:rsidP="0050393B">
      <w:pPr>
        <w:pStyle w:val="Akapitzlist"/>
        <w:spacing w:line="276" w:lineRule="auto"/>
        <w:ind w:left="2124" w:firstLine="708"/>
        <w:jc w:val="center"/>
        <w:rPr>
          <w:b/>
          <w:sz w:val="22"/>
          <w:szCs w:val="22"/>
        </w:rPr>
      </w:pPr>
    </w:p>
    <w:p w:rsidR="0050393B" w:rsidRPr="0050393B" w:rsidRDefault="0050393B" w:rsidP="0050393B">
      <w:pPr>
        <w:pStyle w:val="Akapitzlist"/>
        <w:spacing w:line="276" w:lineRule="auto"/>
        <w:ind w:left="2124" w:firstLine="708"/>
        <w:jc w:val="center"/>
        <w:rPr>
          <w:b/>
          <w:sz w:val="22"/>
          <w:szCs w:val="22"/>
        </w:rPr>
      </w:pPr>
    </w:p>
    <w:p w:rsidR="0050393B" w:rsidRPr="0050393B" w:rsidRDefault="0050393B" w:rsidP="0050393B">
      <w:pPr>
        <w:pStyle w:val="Akapitzlist"/>
        <w:spacing w:line="276" w:lineRule="auto"/>
        <w:ind w:left="0"/>
        <w:rPr>
          <w:b/>
          <w:sz w:val="22"/>
          <w:szCs w:val="22"/>
        </w:rPr>
      </w:pPr>
    </w:p>
    <w:p w:rsidR="0050393B" w:rsidRPr="0050393B" w:rsidRDefault="0050393B" w:rsidP="0050393B">
      <w:pPr>
        <w:pStyle w:val="Nagwek1"/>
        <w:jc w:val="right"/>
        <w:rPr>
          <w:rFonts w:ascii="Times New Roman" w:hAnsi="Times New Roman"/>
          <w:b w:val="0"/>
          <w:sz w:val="22"/>
          <w:szCs w:val="22"/>
        </w:rPr>
      </w:pPr>
      <w:r w:rsidRPr="0050393B">
        <w:rPr>
          <w:rFonts w:ascii="Times New Roman" w:hAnsi="Times New Roman"/>
          <w:sz w:val="22"/>
          <w:szCs w:val="22"/>
        </w:rPr>
        <w:lastRenderedPageBreak/>
        <w:t xml:space="preserve">Załącznik nr 1 do Rozpoznania cenowego nr </w:t>
      </w:r>
      <w:r w:rsidRPr="0050393B">
        <w:rPr>
          <w:rFonts w:ascii="Times New Roman" w:hAnsi="Times New Roman"/>
          <w:b w:val="0"/>
          <w:sz w:val="22"/>
          <w:szCs w:val="22"/>
        </w:rPr>
        <w:t>IR.I.272.</w:t>
      </w:r>
      <w:r w:rsidR="000B3F11">
        <w:rPr>
          <w:rFonts w:ascii="Times New Roman" w:hAnsi="Times New Roman"/>
          <w:b w:val="0"/>
          <w:sz w:val="22"/>
          <w:szCs w:val="22"/>
          <w:lang w:val="pl-PL"/>
        </w:rPr>
        <w:t>3</w:t>
      </w:r>
      <w:r w:rsidRPr="0050393B">
        <w:rPr>
          <w:rFonts w:ascii="Times New Roman" w:hAnsi="Times New Roman"/>
          <w:b w:val="0"/>
          <w:sz w:val="22"/>
          <w:szCs w:val="22"/>
        </w:rPr>
        <w:t>.</w:t>
      </w:r>
      <w:r w:rsidR="000B3F11">
        <w:rPr>
          <w:rFonts w:ascii="Times New Roman" w:hAnsi="Times New Roman"/>
          <w:b w:val="0"/>
          <w:sz w:val="22"/>
          <w:szCs w:val="22"/>
          <w:lang w:val="pl-PL"/>
        </w:rPr>
        <w:t>5</w:t>
      </w:r>
      <w:r w:rsidRPr="0050393B">
        <w:rPr>
          <w:rFonts w:ascii="Times New Roman" w:hAnsi="Times New Roman"/>
          <w:b w:val="0"/>
          <w:sz w:val="22"/>
          <w:szCs w:val="22"/>
        </w:rPr>
        <w:t>.2020</w:t>
      </w:r>
    </w:p>
    <w:p w:rsidR="0050393B" w:rsidRPr="0050393B" w:rsidRDefault="0050393B" w:rsidP="002A07C3">
      <w:pPr>
        <w:pStyle w:val="Nagwek1"/>
        <w:jc w:val="right"/>
        <w:rPr>
          <w:rFonts w:ascii="Times New Roman" w:hAnsi="Times New Roman"/>
          <w:sz w:val="22"/>
          <w:szCs w:val="22"/>
          <w:u w:val="single"/>
          <w:lang w:val="pl-PL"/>
        </w:rPr>
      </w:pPr>
      <w:r w:rsidRPr="0050393B">
        <w:rPr>
          <w:rFonts w:ascii="Times New Roman" w:hAnsi="Times New Roman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119380</wp:posOffset>
                </wp:positionV>
                <wp:extent cx="2606675" cy="842010"/>
                <wp:effectExtent l="0" t="0" r="22225" b="152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93B" w:rsidRDefault="0050393B" w:rsidP="0050393B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01BA8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Zamawiający: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:rsidR="0050393B" w:rsidRDefault="0050393B" w:rsidP="0050393B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50393B" w:rsidRPr="005E7185" w:rsidRDefault="00E40D7C" w:rsidP="005039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Powiat Ostrowiecki</w:t>
                            </w:r>
                          </w:p>
                          <w:p w:rsidR="0050393B" w:rsidRPr="00B01BA8" w:rsidRDefault="0050393B" w:rsidP="0050393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</w:t>
                            </w:r>
                            <w:r w:rsidRPr="00B01BA8">
                              <w:rPr>
                                <w:sz w:val="22"/>
                                <w:szCs w:val="22"/>
                              </w:rPr>
                              <w:t>l. Iłżecka 37, 27-400 Ostrowiec Św.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9.1pt;margin-top:9.4pt;width:205.25pt;height:6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">
                <v:textbox>
                  <w:txbxContent>
                    <w:p w:rsidR="0050393B" w:rsidRDefault="0050393B" w:rsidP="0050393B">
                      <w:pPr>
                        <w:jc w:val="both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01BA8">
                        <w:rPr>
                          <w:b/>
                          <w:sz w:val="22"/>
                          <w:szCs w:val="22"/>
                          <w:u w:val="single"/>
                        </w:rPr>
                        <w:t>Zamawiający: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:rsidR="0050393B" w:rsidRDefault="0050393B" w:rsidP="0050393B">
                      <w:pPr>
                        <w:jc w:val="both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:rsidR="0050393B" w:rsidRPr="005E7185" w:rsidRDefault="00E40D7C" w:rsidP="005039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Powiat Ostrowiecki</w:t>
                      </w:r>
                    </w:p>
                    <w:p w:rsidR="0050393B" w:rsidRPr="00B01BA8" w:rsidRDefault="0050393B" w:rsidP="0050393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u</w:t>
                      </w:r>
                      <w:r w:rsidRPr="00B01BA8">
                        <w:rPr>
                          <w:sz w:val="22"/>
                          <w:szCs w:val="22"/>
                        </w:rPr>
                        <w:t>l. Iłżecka 37, 27-400 Ostrowiec Św.</w:t>
                      </w:r>
                    </w:p>
                  </w:txbxContent>
                </v:textbox>
              </v:shape>
            </w:pict>
          </mc:Fallback>
        </mc:AlternateContent>
      </w:r>
    </w:p>
    <w:p w:rsidR="0050393B" w:rsidRPr="0050393B" w:rsidRDefault="0050393B" w:rsidP="0050393B">
      <w:pPr>
        <w:spacing w:line="276" w:lineRule="auto"/>
        <w:rPr>
          <w:sz w:val="22"/>
          <w:szCs w:val="22"/>
          <w:u w:val="single"/>
        </w:rPr>
      </w:pPr>
    </w:p>
    <w:p w:rsidR="0050393B" w:rsidRPr="0050393B" w:rsidRDefault="0050393B" w:rsidP="0050393B">
      <w:pPr>
        <w:spacing w:line="276" w:lineRule="auto"/>
        <w:rPr>
          <w:sz w:val="22"/>
          <w:szCs w:val="22"/>
          <w:u w:val="single"/>
        </w:rPr>
      </w:pPr>
      <w:r w:rsidRPr="0050393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-320675</wp:posOffset>
                </wp:positionV>
                <wp:extent cx="2524125" cy="942975"/>
                <wp:effectExtent l="0" t="0" r="9525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93B" w:rsidRDefault="0050393B" w:rsidP="0050393B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50393B" w:rsidRDefault="0050393B" w:rsidP="0050393B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50393B" w:rsidRDefault="0050393B" w:rsidP="0050393B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50393B" w:rsidRPr="00B01BA8" w:rsidRDefault="0050393B" w:rsidP="0050393B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01BA8">
                              <w:rPr>
                                <w:sz w:val="22"/>
                                <w:szCs w:val="22"/>
                              </w:rPr>
                              <w:t>(pieczęć oferenta)</w:t>
                            </w:r>
                          </w:p>
                          <w:p w:rsidR="0050393B" w:rsidRDefault="0050393B" w:rsidP="005039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-31.1pt;margin-top:-25.25pt;width:19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" stroked="f">
                <v:textbox>
                  <w:txbxContent>
                    <w:p w:rsidR="0050393B" w:rsidRDefault="0050393B" w:rsidP="0050393B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50393B" w:rsidRDefault="0050393B" w:rsidP="0050393B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50393B" w:rsidRDefault="0050393B" w:rsidP="0050393B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50393B" w:rsidRPr="00B01BA8" w:rsidRDefault="0050393B" w:rsidP="0050393B">
                      <w:pPr>
                        <w:spacing w:line="27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B01BA8">
                        <w:rPr>
                          <w:sz w:val="22"/>
                          <w:szCs w:val="22"/>
                        </w:rPr>
                        <w:t>(pieczęć oferenta)</w:t>
                      </w:r>
                    </w:p>
                    <w:p w:rsidR="0050393B" w:rsidRDefault="0050393B" w:rsidP="0050393B"/>
                  </w:txbxContent>
                </v:textbox>
              </v:shape>
            </w:pict>
          </mc:Fallback>
        </mc:AlternateContent>
      </w:r>
    </w:p>
    <w:p w:rsidR="0050393B" w:rsidRPr="0050393B" w:rsidRDefault="0050393B" w:rsidP="0050393B">
      <w:pPr>
        <w:pStyle w:val="Akapitzlist"/>
        <w:spacing w:line="276" w:lineRule="auto"/>
        <w:jc w:val="center"/>
        <w:rPr>
          <w:sz w:val="22"/>
          <w:szCs w:val="22"/>
          <w:u w:val="single"/>
        </w:rPr>
      </w:pPr>
    </w:p>
    <w:p w:rsidR="0050393B" w:rsidRPr="0050393B" w:rsidRDefault="0050393B" w:rsidP="0050393B">
      <w:pPr>
        <w:pStyle w:val="Akapitzlist"/>
        <w:spacing w:line="276" w:lineRule="auto"/>
        <w:jc w:val="center"/>
        <w:rPr>
          <w:sz w:val="22"/>
          <w:szCs w:val="22"/>
          <w:u w:val="single"/>
        </w:rPr>
      </w:pPr>
    </w:p>
    <w:p w:rsidR="0050393B" w:rsidRPr="0050393B" w:rsidRDefault="0050393B" w:rsidP="0050393B">
      <w:pPr>
        <w:spacing w:line="276" w:lineRule="auto"/>
        <w:rPr>
          <w:sz w:val="22"/>
          <w:szCs w:val="22"/>
          <w:u w:val="single"/>
        </w:rPr>
      </w:pPr>
    </w:p>
    <w:p w:rsidR="0050393B" w:rsidRDefault="0050393B" w:rsidP="0050393B">
      <w:pPr>
        <w:pStyle w:val="Akapitzlist"/>
        <w:spacing w:line="276" w:lineRule="auto"/>
        <w:ind w:left="0"/>
        <w:jc w:val="center"/>
        <w:rPr>
          <w:b/>
          <w:sz w:val="22"/>
          <w:szCs w:val="22"/>
        </w:rPr>
      </w:pPr>
      <w:r w:rsidRPr="0050393B">
        <w:rPr>
          <w:b/>
          <w:sz w:val="22"/>
          <w:szCs w:val="22"/>
        </w:rPr>
        <w:t>Formularz ofertowy w odpowi</w:t>
      </w:r>
      <w:r w:rsidR="000B3F11">
        <w:rPr>
          <w:b/>
          <w:sz w:val="22"/>
          <w:szCs w:val="22"/>
        </w:rPr>
        <w:t>edzi na rozpoznanie cenowe od 50</w:t>
      </w:r>
      <w:r w:rsidRPr="0050393B">
        <w:rPr>
          <w:b/>
          <w:sz w:val="22"/>
          <w:szCs w:val="22"/>
        </w:rPr>
        <w:t xml:space="preserve">000 zł do </w:t>
      </w:r>
      <w:r w:rsidR="000B3F11">
        <w:rPr>
          <w:b/>
          <w:sz w:val="22"/>
          <w:szCs w:val="22"/>
        </w:rPr>
        <w:t>3</w:t>
      </w:r>
      <w:r w:rsidRPr="0050393B">
        <w:rPr>
          <w:b/>
          <w:sz w:val="22"/>
          <w:szCs w:val="22"/>
        </w:rPr>
        <w:t>0 000 euro netto p.n.:</w:t>
      </w:r>
    </w:p>
    <w:p w:rsidR="000B3F11" w:rsidRPr="0050393B" w:rsidRDefault="000B3F11" w:rsidP="0050393B">
      <w:pPr>
        <w:pStyle w:val="Akapitzlist"/>
        <w:spacing w:line="276" w:lineRule="auto"/>
        <w:ind w:left="0"/>
        <w:jc w:val="center"/>
        <w:rPr>
          <w:b/>
          <w:sz w:val="22"/>
          <w:szCs w:val="22"/>
        </w:rPr>
      </w:pPr>
    </w:p>
    <w:p w:rsidR="000B3F11" w:rsidRPr="000B3F11" w:rsidRDefault="000B3F11" w:rsidP="000B3F11">
      <w:pPr>
        <w:jc w:val="center"/>
        <w:rPr>
          <w:b/>
          <w:caps/>
          <w:sz w:val="22"/>
          <w:szCs w:val="22"/>
        </w:rPr>
      </w:pPr>
      <w:r w:rsidRPr="00F93D32">
        <w:rPr>
          <w:b/>
          <w:i/>
          <w:sz w:val="28"/>
          <w:szCs w:val="28"/>
        </w:rPr>
        <w:t>Dostawa materiałów eksploatacyjnych, materiałów biurowych, papieru kserogra</w:t>
      </w:r>
      <w:r>
        <w:rPr>
          <w:b/>
          <w:i/>
          <w:sz w:val="28"/>
          <w:szCs w:val="28"/>
        </w:rPr>
        <w:t xml:space="preserve">ficznego </w:t>
      </w:r>
      <w:r w:rsidRPr="00F93D32">
        <w:rPr>
          <w:b/>
          <w:i/>
          <w:sz w:val="28"/>
          <w:szCs w:val="28"/>
        </w:rPr>
        <w:t xml:space="preserve">i wózka magazynowego na potrzeby realizacji projektu </w:t>
      </w:r>
      <w:r>
        <w:rPr>
          <w:b/>
          <w:i/>
          <w:sz w:val="28"/>
          <w:szCs w:val="28"/>
        </w:rPr>
        <w:br/>
      </w:r>
      <w:proofErr w:type="spellStart"/>
      <w:r w:rsidRPr="00F93D32">
        <w:rPr>
          <w:b/>
          <w:i/>
          <w:sz w:val="28"/>
          <w:szCs w:val="28"/>
        </w:rPr>
        <w:t>pn</w:t>
      </w:r>
      <w:proofErr w:type="spellEnd"/>
      <w:r w:rsidRPr="00F93D32">
        <w:rPr>
          <w:b/>
          <w:i/>
          <w:sz w:val="28"/>
          <w:szCs w:val="28"/>
        </w:rPr>
        <w:t>:</w:t>
      </w:r>
      <w:r w:rsidRPr="00F93D32">
        <w:rPr>
          <w:sz w:val="28"/>
          <w:szCs w:val="28"/>
        </w:rPr>
        <w:t xml:space="preserve"> </w:t>
      </w:r>
      <w:r w:rsidRPr="00F93D32">
        <w:rPr>
          <w:b/>
          <w:i/>
          <w:sz w:val="28"/>
          <w:szCs w:val="28"/>
        </w:rPr>
        <w:t xml:space="preserve">„Silni w walce z </w:t>
      </w:r>
      <w:proofErr w:type="spellStart"/>
      <w:r w:rsidRPr="00F93D32">
        <w:rPr>
          <w:b/>
          <w:i/>
          <w:sz w:val="28"/>
          <w:szCs w:val="28"/>
        </w:rPr>
        <w:t>koronawirusem</w:t>
      </w:r>
      <w:proofErr w:type="spellEnd"/>
      <w:r w:rsidRPr="00F93D32">
        <w:rPr>
          <w:b/>
          <w:i/>
          <w:sz w:val="28"/>
          <w:szCs w:val="28"/>
        </w:rPr>
        <w:t>”</w:t>
      </w:r>
    </w:p>
    <w:p w:rsidR="000B3F11" w:rsidRPr="000B3F11" w:rsidRDefault="000B3F11" w:rsidP="000B3F11">
      <w:pPr>
        <w:jc w:val="both"/>
        <w:rPr>
          <w:b/>
          <w:caps/>
          <w:sz w:val="22"/>
          <w:szCs w:val="22"/>
        </w:rPr>
      </w:pPr>
    </w:p>
    <w:p w:rsidR="0050393B" w:rsidRDefault="0050393B" w:rsidP="0050393B">
      <w:pPr>
        <w:numPr>
          <w:ilvl w:val="0"/>
          <w:numId w:val="17"/>
        </w:numPr>
        <w:tabs>
          <w:tab w:val="clear" w:pos="-273"/>
          <w:tab w:val="num" w:pos="0"/>
        </w:tabs>
        <w:ind w:left="0" w:firstLine="0"/>
        <w:jc w:val="both"/>
        <w:rPr>
          <w:b/>
          <w:caps/>
          <w:sz w:val="22"/>
          <w:szCs w:val="22"/>
        </w:rPr>
      </w:pPr>
      <w:r w:rsidRPr="0050393B">
        <w:rPr>
          <w:b/>
          <w:caps/>
          <w:sz w:val="22"/>
          <w:szCs w:val="22"/>
        </w:rPr>
        <w:t>ceny oferty:</w:t>
      </w:r>
    </w:p>
    <w:tbl>
      <w:tblPr>
        <w:tblpPr w:leftFromText="141" w:rightFromText="141" w:vertAnchor="text" w:horzAnchor="margin" w:tblpY="23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766"/>
        <w:gridCol w:w="690"/>
        <w:gridCol w:w="1294"/>
        <w:gridCol w:w="1097"/>
        <w:gridCol w:w="1112"/>
        <w:gridCol w:w="1513"/>
      </w:tblGrid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E15FC9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E15FC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CD7B0E" w:rsidRDefault="00A12FEA" w:rsidP="00A12FEA">
            <w:pPr>
              <w:pStyle w:val="Akapitzlist"/>
              <w:ind w:left="-19"/>
              <w:jc w:val="center"/>
              <w:rPr>
                <w:b/>
                <w:i/>
                <w:sz w:val="20"/>
                <w:szCs w:val="20"/>
              </w:rPr>
            </w:pPr>
            <w:r w:rsidRPr="00CD7B0E">
              <w:rPr>
                <w:b/>
                <w:i/>
                <w:sz w:val="20"/>
                <w:szCs w:val="20"/>
              </w:rPr>
              <w:t>Przedmiot zamówienia</w:t>
            </w:r>
            <w:r>
              <w:rPr>
                <w:b/>
                <w:i/>
                <w:sz w:val="20"/>
                <w:szCs w:val="20"/>
              </w:rPr>
              <w:t>:</w:t>
            </w:r>
            <w:r>
              <w:rPr>
                <w:b/>
                <w:i/>
                <w:sz w:val="20"/>
                <w:szCs w:val="20"/>
              </w:rPr>
              <w:br/>
            </w:r>
            <w:r w:rsidRPr="00E15FC9">
              <w:rPr>
                <w:i/>
                <w:sz w:val="16"/>
                <w:szCs w:val="16"/>
              </w:rPr>
              <w:t>*</w:t>
            </w:r>
            <w:r w:rsidRPr="00E15FC9">
              <w:rPr>
                <w:i/>
                <w:sz w:val="16"/>
                <w:szCs w:val="16"/>
              </w:rPr>
              <w:t xml:space="preserve">(należy wpisać nazwę producenta, </w:t>
            </w:r>
            <w:r>
              <w:rPr>
                <w:i/>
                <w:sz w:val="16"/>
                <w:szCs w:val="16"/>
              </w:rPr>
              <w:t>markę</w:t>
            </w:r>
            <w:r w:rsidRPr="00E15FC9">
              <w:rPr>
                <w:i/>
                <w:sz w:val="16"/>
                <w:szCs w:val="16"/>
              </w:rPr>
              <w:t xml:space="preserve"> lub załączyć opis, zdjęcia itp.)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E15FC9" w:rsidRDefault="00A12FEA" w:rsidP="00A12FEA">
            <w:pPr>
              <w:jc w:val="center"/>
              <w:rPr>
                <w:b/>
                <w:i/>
                <w:sz w:val="20"/>
                <w:szCs w:val="20"/>
              </w:rPr>
            </w:pPr>
            <w:r w:rsidRPr="00E15FC9">
              <w:rPr>
                <w:b/>
                <w:i/>
                <w:sz w:val="20"/>
                <w:szCs w:val="20"/>
              </w:rPr>
              <w:t>Ilość</w:t>
            </w:r>
            <w:r w:rsidRPr="00E15FC9">
              <w:rPr>
                <w:b/>
                <w:i/>
                <w:sz w:val="20"/>
                <w:szCs w:val="20"/>
              </w:rPr>
              <w:br/>
              <w:t>sztuk</w:t>
            </w:r>
          </w:p>
        </w:tc>
        <w:tc>
          <w:tcPr>
            <w:tcW w:w="1294" w:type="dxa"/>
            <w:vAlign w:val="center"/>
          </w:tcPr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3986">
              <w:rPr>
                <w:b/>
                <w:bCs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116" w:type="dxa"/>
            <w:vAlign w:val="center"/>
          </w:tcPr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Wartość n</w:t>
            </w:r>
            <w:r w:rsidRPr="00193986">
              <w:rPr>
                <w:b/>
                <w:bCs/>
                <w:color w:val="000000"/>
                <w:sz w:val="20"/>
                <w:szCs w:val="20"/>
              </w:rPr>
              <w:t>etto</w:t>
            </w:r>
          </w:p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3986">
              <w:rPr>
                <w:b/>
                <w:bCs/>
                <w:color w:val="000000"/>
                <w:sz w:val="20"/>
                <w:szCs w:val="20"/>
              </w:rPr>
              <w:t>(kol. 3 x kol. 4)</w:t>
            </w:r>
          </w:p>
        </w:tc>
        <w:tc>
          <w:tcPr>
            <w:tcW w:w="1134" w:type="dxa"/>
            <w:vAlign w:val="center"/>
          </w:tcPr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3986">
              <w:rPr>
                <w:b/>
                <w:bCs/>
                <w:color w:val="000000"/>
                <w:sz w:val="20"/>
                <w:szCs w:val="20"/>
              </w:rPr>
              <w:t>Kwota VAT</w:t>
            </w:r>
          </w:p>
        </w:tc>
        <w:tc>
          <w:tcPr>
            <w:tcW w:w="1559" w:type="dxa"/>
            <w:vAlign w:val="center"/>
          </w:tcPr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Wartość b</w:t>
            </w:r>
            <w:r w:rsidRPr="00193986">
              <w:rPr>
                <w:b/>
                <w:bCs/>
                <w:color w:val="000000"/>
                <w:sz w:val="20"/>
                <w:szCs w:val="20"/>
              </w:rPr>
              <w:t>rutto</w:t>
            </w:r>
          </w:p>
          <w:p w:rsidR="00A12FEA" w:rsidRPr="00193986" w:rsidRDefault="00A12FEA" w:rsidP="00A12F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3986">
              <w:rPr>
                <w:b/>
                <w:bCs/>
                <w:color w:val="000000"/>
                <w:sz w:val="20"/>
                <w:szCs w:val="20"/>
              </w:rPr>
              <w:t>(kol. 5 + kol. 6)</w:t>
            </w: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E15FC9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66" w:type="dxa"/>
            <w:shd w:val="clear" w:color="auto" w:fill="auto"/>
          </w:tcPr>
          <w:p w:rsidR="00A12FEA" w:rsidRPr="00CD7B0E" w:rsidRDefault="00A12FEA" w:rsidP="00A12FEA">
            <w:pPr>
              <w:pStyle w:val="Akapitzlist"/>
              <w:ind w:left="-19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92" w:type="dxa"/>
            <w:shd w:val="clear" w:color="auto" w:fill="auto"/>
          </w:tcPr>
          <w:p w:rsidR="00A12FEA" w:rsidRPr="00E15FC9" w:rsidRDefault="00A12FEA" w:rsidP="000B3F1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:rsidR="00A12FEA" w:rsidRPr="00E15FC9" w:rsidRDefault="00A12FEA" w:rsidP="000B3F1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:rsidR="00A12FEA" w:rsidRPr="00E15FC9" w:rsidRDefault="00A12FEA" w:rsidP="000B3F1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12FEA" w:rsidRPr="00E15FC9" w:rsidRDefault="00A12FEA" w:rsidP="000B3F1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12FEA" w:rsidRPr="00E15FC9" w:rsidRDefault="00A12FEA" w:rsidP="000B3F1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rStyle w:val="Hipercze"/>
                <w:color w:val="auto"/>
                <w:sz w:val="20"/>
                <w:szCs w:val="20"/>
                <w:u w:val="none"/>
              </w:rPr>
              <w:t>HP 913A (L0R95AE) tusz czarny,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rPr>
          <w:trHeight w:val="599"/>
        </w:trPr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HP 913A (F6T79AE) tusz żółty,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A12FEA">
                <w:rPr>
                  <w:rStyle w:val="Hipercze"/>
                  <w:color w:val="auto"/>
                  <w:sz w:val="20"/>
                  <w:szCs w:val="20"/>
                  <w:u w:val="none"/>
                </w:rPr>
                <w:t xml:space="preserve">HP 913A (F6T78AE) tusz czerwony, oryginalny </w:t>
              </w:r>
            </w:hyperlink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A670A9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HP 913A (F6T77AE) tusz niebieski,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Xerox </w:t>
            </w:r>
            <w:proofErr w:type="spellStart"/>
            <w:r w:rsidRPr="00A12FEA">
              <w:rPr>
                <w:sz w:val="20"/>
                <w:szCs w:val="20"/>
              </w:rPr>
              <w:t>Phaser</w:t>
            </w:r>
            <w:proofErr w:type="spellEnd"/>
            <w:r w:rsidRPr="00A12FEA">
              <w:rPr>
                <w:sz w:val="20"/>
                <w:szCs w:val="20"/>
              </w:rPr>
              <w:t xml:space="preserve"> 7500 tusz czarny,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Xerox </w:t>
            </w:r>
            <w:proofErr w:type="spellStart"/>
            <w:r w:rsidRPr="00A12FEA">
              <w:rPr>
                <w:sz w:val="20"/>
                <w:szCs w:val="20"/>
              </w:rPr>
              <w:t>Phaser</w:t>
            </w:r>
            <w:proofErr w:type="spellEnd"/>
            <w:r w:rsidRPr="00A12FEA">
              <w:rPr>
                <w:sz w:val="20"/>
                <w:szCs w:val="20"/>
              </w:rPr>
              <w:t xml:space="preserve"> 7500 tusz czerwony,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Xerox </w:t>
            </w:r>
            <w:proofErr w:type="spellStart"/>
            <w:r w:rsidRPr="00A12FEA">
              <w:rPr>
                <w:sz w:val="20"/>
                <w:szCs w:val="20"/>
              </w:rPr>
              <w:t>Phaser</w:t>
            </w:r>
            <w:proofErr w:type="spellEnd"/>
            <w:r w:rsidRPr="00A12FEA">
              <w:rPr>
                <w:sz w:val="20"/>
                <w:szCs w:val="20"/>
              </w:rPr>
              <w:t xml:space="preserve"> 7500 tusz niebieski, oryginalny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  <w:lang w:val="en-US"/>
              </w:rPr>
            </w:pPr>
            <w:r w:rsidRPr="00A12FEA">
              <w:rPr>
                <w:sz w:val="20"/>
                <w:szCs w:val="20"/>
                <w:lang w:val="en-US"/>
              </w:rPr>
              <w:t xml:space="preserve">Xerox </w:t>
            </w:r>
            <w:proofErr w:type="spellStart"/>
            <w:r w:rsidRPr="00A12FEA">
              <w:rPr>
                <w:sz w:val="20"/>
                <w:szCs w:val="20"/>
                <w:lang w:val="en-US"/>
              </w:rPr>
              <w:t>Phaser</w:t>
            </w:r>
            <w:proofErr w:type="spellEnd"/>
            <w:r w:rsidRPr="00A12FEA">
              <w:rPr>
                <w:sz w:val="20"/>
                <w:szCs w:val="20"/>
                <w:lang w:val="en-US"/>
              </w:rPr>
              <w:t xml:space="preserve"> 7500 </w:t>
            </w:r>
            <w:proofErr w:type="spellStart"/>
            <w:r w:rsidRPr="00A12FEA">
              <w:rPr>
                <w:sz w:val="20"/>
                <w:szCs w:val="20"/>
                <w:lang w:val="en-US"/>
              </w:rPr>
              <w:t>tusz</w:t>
            </w:r>
            <w:proofErr w:type="spellEnd"/>
            <w:r w:rsidRPr="00A12FE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2FEA">
              <w:rPr>
                <w:sz w:val="20"/>
                <w:szCs w:val="20"/>
                <w:lang w:val="en-US"/>
              </w:rPr>
              <w:t>żółty</w:t>
            </w:r>
            <w:proofErr w:type="spellEnd"/>
            <w:r w:rsidRPr="00A12FEA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2FEA">
              <w:rPr>
                <w:sz w:val="20"/>
                <w:szCs w:val="20"/>
                <w:lang w:val="en-US"/>
              </w:rPr>
              <w:t>oryginalny</w:t>
            </w:r>
            <w:proofErr w:type="spellEnd"/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Folia </w:t>
            </w:r>
            <w:proofErr w:type="spellStart"/>
            <w:r w:rsidRPr="00A12FEA">
              <w:rPr>
                <w:sz w:val="20"/>
                <w:szCs w:val="20"/>
              </w:rPr>
              <w:t>stretch</w:t>
            </w:r>
            <w:proofErr w:type="spellEnd"/>
            <w:r w:rsidRPr="00A12FEA">
              <w:rPr>
                <w:sz w:val="20"/>
                <w:szCs w:val="20"/>
              </w:rPr>
              <w:t>, bezbarwna, 3 kg o grubości 23 Mikrony, szer. rolki 50 cm z mocną wytrzymała tuleją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6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Zszywacz SAX 170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Dziurkacz LACO L300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Koszulki na dokumenty, A4 z folii krystalicznej</w:t>
            </w:r>
            <w:r w:rsidRPr="00A12F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  <w:r w:rsidRPr="00A12FEA">
              <w:rPr>
                <w:sz w:val="20"/>
                <w:szCs w:val="20"/>
              </w:rPr>
              <w:t>…………………………………...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10 op. (1000 szt.)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Klipsy biurowe do papieru 32 mm</w:t>
            </w: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12FEA">
              <w:rPr>
                <w:sz w:val="20"/>
                <w:szCs w:val="20"/>
              </w:rPr>
              <w:t>…………………………………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10 op.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Klipsy biurowe do papieru 41 mm</w:t>
            </w:r>
            <w:r w:rsidRPr="00A12FEA">
              <w:rPr>
                <w:sz w:val="20"/>
                <w:szCs w:val="20"/>
              </w:rPr>
              <w:t>.</w:t>
            </w: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12FEA">
              <w:rPr>
                <w:sz w:val="20"/>
                <w:szCs w:val="20"/>
              </w:rPr>
              <w:t>…………………………………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10 op.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Klipsy biurowe do papieru 51 mm</w:t>
            </w:r>
            <w:r w:rsidRPr="00A12FEA">
              <w:rPr>
                <w:sz w:val="20"/>
                <w:szCs w:val="20"/>
              </w:rPr>
              <w:t>:</w:t>
            </w: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12FEA">
              <w:rPr>
                <w:sz w:val="20"/>
                <w:szCs w:val="20"/>
              </w:rPr>
              <w:t>………………………………….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10 op.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E15FC9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Pióro kulkowe BLN 75 </w:t>
            </w:r>
            <w:proofErr w:type="spellStart"/>
            <w:r w:rsidRPr="00A12FEA">
              <w:rPr>
                <w:sz w:val="20"/>
                <w:szCs w:val="20"/>
              </w:rPr>
              <w:t>Pentel</w:t>
            </w:r>
            <w:proofErr w:type="spellEnd"/>
            <w:r w:rsidRPr="00A12FEA">
              <w:rPr>
                <w:sz w:val="20"/>
                <w:szCs w:val="20"/>
              </w:rPr>
              <w:t xml:space="preserve"> </w:t>
            </w:r>
            <w:proofErr w:type="spellStart"/>
            <w:r w:rsidRPr="00A12FEA">
              <w:rPr>
                <w:sz w:val="20"/>
                <w:szCs w:val="20"/>
              </w:rPr>
              <w:t>Energel</w:t>
            </w:r>
            <w:proofErr w:type="spellEnd"/>
            <w:r w:rsidRPr="00A12FEA">
              <w:rPr>
                <w:sz w:val="20"/>
                <w:szCs w:val="20"/>
              </w:rPr>
              <w:t xml:space="preserve"> czarny</w:t>
            </w:r>
            <w:r w:rsidRPr="00A12FEA">
              <w:rPr>
                <w:sz w:val="20"/>
                <w:szCs w:val="20"/>
              </w:rPr>
              <w:t>: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20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17.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E15FC9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Wkład do pióra kulkowego BLN 75 </w:t>
            </w:r>
            <w:proofErr w:type="spellStart"/>
            <w:r w:rsidRPr="00A12FEA">
              <w:rPr>
                <w:sz w:val="20"/>
                <w:szCs w:val="20"/>
              </w:rPr>
              <w:t>Pentel</w:t>
            </w:r>
            <w:proofErr w:type="spellEnd"/>
            <w:r w:rsidRPr="00A12FEA">
              <w:rPr>
                <w:sz w:val="20"/>
                <w:szCs w:val="20"/>
              </w:rPr>
              <w:t xml:space="preserve"> </w:t>
            </w:r>
            <w:proofErr w:type="spellStart"/>
            <w:r w:rsidRPr="00A12FEA">
              <w:rPr>
                <w:sz w:val="20"/>
                <w:szCs w:val="20"/>
              </w:rPr>
              <w:lastRenderedPageBreak/>
              <w:t>Energel</w:t>
            </w:r>
            <w:proofErr w:type="spellEnd"/>
            <w:r w:rsidRPr="00A12FEA">
              <w:rPr>
                <w:sz w:val="20"/>
                <w:szCs w:val="20"/>
              </w:rPr>
              <w:t xml:space="preserve"> czarny</w:t>
            </w:r>
            <w:r w:rsidRPr="00A12FEA">
              <w:rPr>
                <w:sz w:val="20"/>
                <w:szCs w:val="20"/>
              </w:rPr>
              <w:t>: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lastRenderedPageBreak/>
              <w:t xml:space="preserve">20 </w:t>
            </w:r>
            <w:r w:rsidRPr="00A12FEA">
              <w:rPr>
                <w:sz w:val="20"/>
                <w:szCs w:val="20"/>
              </w:rPr>
              <w:lastRenderedPageBreak/>
              <w:t>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lastRenderedPageBreak/>
              <w:t>18.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E15FC9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Pióro kulkowe BLN 75 </w:t>
            </w:r>
            <w:proofErr w:type="spellStart"/>
            <w:r w:rsidRPr="00A12FEA">
              <w:rPr>
                <w:sz w:val="20"/>
                <w:szCs w:val="20"/>
              </w:rPr>
              <w:t>Pentel</w:t>
            </w:r>
            <w:proofErr w:type="spellEnd"/>
            <w:r w:rsidRPr="00A12FEA">
              <w:rPr>
                <w:sz w:val="20"/>
                <w:szCs w:val="20"/>
              </w:rPr>
              <w:t xml:space="preserve"> </w:t>
            </w:r>
            <w:proofErr w:type="spellStart"/>
            <w:r w:rsidRPr="00A12FEA">
              <w:rPr>
                <w:sz w:val="20"/>
                <w:szCs w:val="20"/>
              </w:rPr>
              <w:t>Energel</w:t>
            </w:r>
            <w:proofErr w:type="spellEnd"/>
            <w:r w:rsidRPr="00A12FEA">
              <w:rPr>
                <w:sz w:val="20"/>
                <w:szCs w:val="20"/>
              </w:rPr>
              <w:t xml:space="preserve"> niebieski</w:t>
            </w:r>
            <w:r w:rsidRPr="00A12FEA">
              <w:rPr>
                <w:sz w:val="20"/>
                <w:szCs w:val="20"/>
              </w:rPr>
              <w:t xml:space="preserve">: 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20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19.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E15FC9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Wkład do pióra kulkowego BLN 75 </w:t>
            </w:r>
            <w:proofErr w:type="spellStart"/>
            <w:r w:rsidRPr="00A12FEA">
              <w:rPr>
                <w:sz w:val="20"/>
                <w:szCs w:val="20"/>
              </w:rPr>
              <w:t>Pentel</w:t>
            </w:r>
            <w:proofErr w:type="spellEnd"/>
            <w:r w:rsidRPr="00A12FEA">
              <w:rPr>
                <w:sz w:val="20"/>
                <w:szCs w:val="20"/>
              </w:rPr>
              <w:t xml:space="preserve"> </w:t>
            </w:r>
            <w:proofErr w:type="spellStart"/>
            <w:r w:rsidRPr="00A12FEA">
              <w:rPr>
                <w:sz w:val="20"/>
                <w:szCs w:val="20"/>
              </w:rPr>
              <w:t>Energel</w:t>
            </w:r>
            <w:proofErr w:type="spellEnd"/>
            <w:r w:rsidRPr="00A12FEA">
              <w:rPr>
                <w:sz w:val="20"/>
                <w:szCs w:val="20"/>
              </w:rPr>
              <w:t xml:space="preserve"> niebieski</w:t>
            </w:r>
            <w:r w:rsidRPr="00A12FEA">
              <w:rPr>
                <w:sz w:val="20"/>
                <w:szCs w:val="20"/>
              </w:rPr>
              <w:t>:.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20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20.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Default="00A12FEA" w:rsidP="000B3F11">
            <w:pPr>
              <w:jc w:val="center"/>
              <w:rPr>
                <w:sz w:val="20"/>
                <w:szCs w:val="20"/>
              </w:rPr>
            </w:pPr>
            <w:proofErr w:type="spellStart"/>
            <w:r w:rsidRPr="00A12FEA">
              <w:rPr>
                <w:sz w:val="20"/>
                <w:szCs w:val="20"/>
              </w:rPr>
              <w:t>Ofertówka</w:t>
            </w:r>
            <w:proofErr w:type="spellEnd"/>
            <w:r w:rsidRPr="00A12FEA">
              <w:rPr>
                <w:sz w:val="20"/>
                <w:szCs w:val="20"/>
              </w:rPr>
              <w:t xml:space="preserve"> A4 L</w:t>
            </w: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*……………………………..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300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21.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Skoroszyt plast. Twardy, wpinany do segregatora A4, tylna okładka kolorowa, przednia przezroczysta, wykonany z folii PCV, wysuwany papierowy pasek do opisu (różne kolory)</w:t>
            </w:r>
            <w:r w:rsidRPr="00A12FEA">
              <w:rPr>
                <w:sz w:val="20"/>
                <w:szCs w:val="20"/>
              </w:rPr>
              <w:t>:</w:t>
            </w:r>
          </w:p>
          <w:p w:rsidR="00A12FEA" w:rsidRPr="00A12FEA" w:rsidRDefault="0083788E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A12FEA" w:rsidRPr="00A12FEA">
              <w:rPr>
                <w:sz w:val="20"/>
                <w:szCs w:val="20"/>
              </w:rPr>
              <w:t>…………………………………….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250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22.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 xml:space="preserve">Taśma pakowa przezroczysta szer. </w:t>
            </w:r>
            <w:r w:rsidRPr="00A12FEA">
              <w:rPr>
                <w:sz w:val="20"/>
                <w:szCs w:val="20"/>
              </w:rPr>
              <w:br/>
            </w:r>
            <w:r w:rsidRPr="00A12FEA">
              <w:rPr>
                <w:sz w:val="20"/>
                <w:szCs w:val="20"/>
              </w:rPr>
              <w:t>48 mm</w:t>
            </w:r>
            <w:r w:rsidRPr="00A12FEA">
              <w:rPr>
                <w:sz w:val="20"/>
                <w:szCs w:val="20"/>
              </w:rPr>
              <w:t>:</w:t>
            </w:r>
          </w:p>
          <w:p w:rsidR="00A12FEA" w:rsidRPr="00A12FEA" w:rsidRDefault="0083788E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A12FEA" w:rsidRPr="00A12FEA">
              <w:rPr>
                <w:sz w:val="20"/>
                <w:szCs w:val="20"/>
              </w:rPr>
              <w:t>…………………………………….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20 szt.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23.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Papier biały A4 80 g/m</w:t>
            </w:r>
            <w:r w:rsidRPr="00A12FEA">
              <w:rPr>
                <w:sz w:val="20"/>
                <w:szCs w:val="20"/>
                <w:vertAlign w:val="superscript"/>
              </w:rPr>
              <w:t>2</w:t>
            </w:r>
            <w:r w:rsidRPr="00A12FEA">
              <w:rPr>
                <w:sz w:val="20"/>
                <w:szCs w:val="20"/>
              </w:rPr>
              <w:t>:</w:t>
            </w:r>
          </w:p>
          <w:p w:rsidR="00A12FEA" w:rsidRPr="00A12FEA" w:rsidRDefault="0083788E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A12FEA" w:rsidRPr="00A12FEA">
              <w:rPr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150 ryz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c>
          <w:tcPr>
            <w:tcW w:w="570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b/>
                <w:sz w:val="20"/>
                <w:szCs w:val="20"/>
              </w:rPr>
            </w:pPr>
            <w:r w:rsidRPr="00A12FEA">
              <w:rPr>
                <w:b/>
                <w:sz w:val="20"/>
                <w:szCs w:val="20"/>
              </w:rPr>
              <w:t>24.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hyperlink r:id="rId13" w:history="1">
              <w:r w:rsidRPr="00A12FEA">
                <w:rPr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Wózek platformowy z jedną rączką, waga 25 kg, </w:t>
              </w:r>
            </w:hyperlink>
            <w:r w:rsidRPr="00A12FEA">
              <w:rPr>
                <w:sz w:val="20"/>
                <w:szCs w:val="20"/>
              </w:rPr>
              <w:t>wym.platformy</w:t>
            </w:r>
            <w:r w:rsidRPr="00A12FEA">
              <w:rPr>
                <w:sz w:val="20"/>
                <w:szCs w:val="20"/>
                <w:shd w:val="clear" w:color="auto" w:fill="FFFFFF"/>
              </w:rPr>
              <w:t>1200 mm x 700 mm, nośność wózka 600 kg, konstrukcja wózka malowana proszkowo, zabezpieczenie antykorozyjne</w:t>
            </w:r>
            <w:r w:rsidRPr="00A12FEA">
              <w:rPr>
                <w:sz w:val="20"/>
                <w:szCs w:val="20"/>
                <w:shd w:val="clear" w:color="auto" w:fill="FFFFFF"/>
              </w:rPr>
              <w:t>:</w:t>
            </w:r>
          </w:p>
          <w:p w:rsidR="00A12FEA" w:rsidRPr="00A12FEA" w:rsidRDefault="0083788E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*</w:t>
            </w:r>
            <w:r w:rsidR="00A12FEA" w:rsidRPr="00A12FEA">
              <w:rPr>
                <w:sz w:val="20"/>
                <w:szCs w:val="20"/>
                <w:shd w:val="clear" w:color="auto" w:fill="FFFFFF"/>
              </w:rPr>
              <w:t>………………………………………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 w:rsidRPr="00A12FEA">
              <w:rPr>
                <w:sz w:val="20"/>
                <w:szCs w:val="20"/>
              </w:rPr>
              <w:t>1 szt.</w:t>
            </w:r>
          </w:p>
        </w:tc>
        <w:tc>
          <w:tcPr>
            <w:tcW w:w="129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</w:p>
        </w:tc>
      </w:tr>
      <w:tr w:rsidR="00A12FEA" w:rsidRPr="005C67EA" w:rsidTr="00A12FEA">
        <w:trPr>
          <w:trHeight w:val="553"/>
        </w:trPr>
        <w:tc>
          <w:tcPr>
            <w:tcW w:w="62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FEA" w:rsidRPr="00A12FEA" w:rsidRDefault="00A12FEA" w:rsidP="00A12FEA">
            <w:pPr>
              <w:jc w:val="right"/>
            </w:pPr>
            <w:r w:rsidRPr="00A12FEA">
              <w:t>RAZEM: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12FEA" w:rsidRDefault="00A12FEA" w:rsidP="000B3F11">
            <w:pPr>
              <w:jc w:val="center"/>
              <w:rPr>
                <w:sz w:val="20"/>
                <w:szCs w:val="20"/>
              </w:rPr>
            </w:pP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2FEA" w:rsidRDefault="00A12FEA" w:rsidP="000B3F11">
            <w:pPr>
              <w:jc w:val="center"/>
              <w:rPr>
                <w:sz w:val="20"/>
                <w:szCs w:val="20"/>
              </w:rPr>
            </w:pP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FEA" w:rsidRDefault="00A12FEA" w:rsidP="000B3F11">
            <w:pPr>
              <w:jc w:val="center"/>
              <w:rPr>
                <w:sz w:val="20"/>
                <w:szCs w:val="20"/>
              </w:rPr>
            </w:pPr>
          </w:p>
          <w:p w:rsidR="00A12FEA" w:rsidRPr="00A12FEA" w:rsidRDefault="00A12FEA" w:rsidP="000B3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……………..</w:t>
            </w:r>
          </w:p>
        </w:tc>
      </w:tr>
    </w:tbl>
    <w:p w:rsidR="000B3F11" w:rsidRDefault="000B3F11" w:rsidP="000B3F11">
      <w:pPr>
        <w:jc w:val="both"/>
        <w:rPr>
          <w:b/>
          <w:caps/>
          <w:sz w:val="22"/>
          <w:szCs w:val="22"/>
        </w:rPr>
      </w:pPr>
    </w:p>
    <w:p w:rsidR="00E15FC9" w:rsidRDefault="00E15FC9" w:rsidP="0050393B">
      <w:pPr>
        <w:jc w:val="both"/>
        <w:rPr>
          <w:b/>
          <w:caps/>
          <w:sz w:val="22"/>
          <w:szCs w:val="22"/>
        </w:rPr>
      </w:pPr>
    </w:p>
    <w:p w:rsidR="0050393B" w:rsidRPr="0050393B" w:rsidRDefault="0050393B" w:rsidP="0050393B">
      <w:pPr>
        <w:ind w:left="-142" w:hanging="567"/>
        <w:rPr>
          <w:caps/>
          <w:sz w:val="22"/>
          <w:szCs w:val="22"/>
        </w:rPr>
      </w:pPr>
      <w:r w:rsidRPr="0050393B">
        <w:rPr>
          <w:b/>
          <w:caps/>
          <w:sz w:val="22"/>
          <w:szCs w:val="22"/>
        </w:rPr>
        <w:t>Słownie  cena oferty brutto</w:t>
      </w:r>
      <w:r w:rsidRPr="0050393B">
        <w:rPr>
          <w:caps/>
          <w:sz w:val="22"/>
          <w:szCs w:val="22"/>
        </w:rPr>
        <w:t>...................................................................................................................</w:t>
      </w:r>
    </w:p>
    <w:p w:rsidR="0050393B" w:rsidRPr="0050393B" w:rsidRDefault="0050393B" w:rsidP="003B4DDD">
      <w:pPr>
        <w:ind w:left="-567"/>
        <w:rPr>
          <w:caps/>
          <w:sz w:val="22"/>
          <w:szCs w:val="22"/>
        </w:rPr>
      </w:pPr>
    </w:p>
    <w:p w:rsidR="0050393B" w:rsidRPr="0050393B" w:rsidRDefault="0050393B" w:rsidP="003B4DDD">
      <w:pPr>
        <w:pStyle w:val="Akapitzlist"/>
        <w:numPr>
          <w:ilvl w:val="0"/>
          <w:numId w:val="20"/>
        </w:numPr>
        <w:tabs>
          <w:tab w:val="left" w:pos="426"/>
        </w:tabs>
        <w:ind w:left="-567" w:firstLine="0"/>
        <w:rPr>
          <w:sz w:val="22"/>
          <w:szCs w:val="22"/>
        </w:rPr>
      </w:pPr>
      <w:r w:rsidRPr="0050393B">
        <w:rPr>
          <w:b/>
          <w:caps/>
          <w:sz w:val="22"/>
          <w:szCs w:val="22"/>
        </w:rPr>
        <w:t>o</w:t>
      </w:r>
      <w:r w:rsidRPr="0050393B">
        <w:rPr>
          <w:b/>
          <w:sz w:val="22"/>
          <w:szCs w:val="22"/>
        </w:rPr>
        <w:t>świadczamy, że</w:t>
      </w:r>
      <w:r w:rsidRPr="0050393B">
        <w:rPr>
          <w:sz w:val="22"/>
          <w:szCs w:val="22"/>
        </w:rPr>
        <w:t xml:space="preserve"> zobowiązujemy się </w:t>
      </w:r>
      <w:r w:rsidR="00CD7B0E">
        <w:rPr>
          <w:sz w:val="22"/>
          <w:szCs w:val="22"/>
        </w:rPr>
        <w:t>dostarczyć</w:t>
      </w:r>
      <w:r w:rsidRPr="0050393B">
        <w:rPr>
          <w:sz w:val="22"/>
          <w:szCs w:val="22"/>
        </w:rPr>
        <w:t xml:space="preserve"> przedmiot zamówienia: </w:t>
      </w:r>
      <w:r w:rsidR="00E56D08">
        <w:rPr>
          <w:b/>
          <w:color w:val="000000"/>
          <w:sz w:val="22"/>
          <w:szCs w:val="22"/>
        </w:rPr>
        <w:t xml:space="preserve">do </w:t>
      </w:r>
      <w:r w:rsidR="00A12FEA">
        <w:rPr>
          <w:b/>
          <w:color w:val="000000"/>
          <w:sz w:val="22"/>
          <w:szCs w:val="22"/>
        </w:rPr>
        <w:t>30</w:t>
      </w:r>
      <w:r w:rsidR="00CD7B0E">
        <w:rPr>
          <w:b/>
          <w:color w:val="000000"/>
          <w:sz w:val="22"/>
          <w:szCs w:val="22"/>
        </w:rPr>
        <w:t>.08</w:t>
      </w:r>
      <w:r w:rsidRPr="0050393B">
        <w:rPr>
          <w:b/>
          <w:color w:val="000000"/>
          <w:sz w:val="22"/>
          <w:szCs w:val="22"/>
        </w:rPr>
        <w:t xml:space="preserve">.2020 r. </w:t>
      </w:r>
    </w:p>
    <w:p w:rsidR="0050393B" w:rsidRPr="0050393B" w:rsidRDefault="0050393B" w:rsidP="003B4DDD">
      <w:pPr>
        <w:pStyle w:val="Akapitzlist"/>
        <w:numPr>
          <w:ilvl w:val="0"/>
          <w:numId w:val="20"/>
        </w:numPr>
        <w:tabs>
          <w:tab w:val="left" w:pos="426"/>
        </w:tabs>
        <w:ind w:left="-567" w:firstLine="0"/>
        <w:rPr>
          <w:sz w:val="22"/>
          <w:szCs w:val="22"/>
        </w:rPr>
      </w:pPr>
      <w:r w:rsidRPr="0050393B">
        <w:rPr>
          <w:sz w:val="22"/>
          <w:szCs w:val="22"/>
        </w:rPr>
        <w:t>Oświadczamy, że zapoznaliśmy się z całością zakresu zamówienia, a zaproponowana wartość brutto zawiera wszystkie wymagania co do przedmiotu zamówienia ok</w:t>
      </w:r>
      <w:r w:rsidR="002A07C3">
        <w:rPr>
          <w:sz w:val="22"/>
          <w:szCs w:val="22"/>
        </w:rPr>
        <w:t>reślonego w rozpoznaniu cenowym.</w:t>
      </w:r>
    </w:p>
    <w:p w:rsidR="0050393B" w:rsidRPr="0050393B" w:rsidRDefault="0050393B" w:rsidP="003B4DDD">
      <w:pPr>
        <w:pStyle w:val="Akapitzlist"/>
        <w:numPr>
          <w:ilvl w:val="0"/>
          <w:numId w:val="20"/>
        </w:numPr>
        <w:tabs>
          <w:tab w:val="left" w:pos="426"/>
        </w:tabs>
        <w:ind w:left="-567" w:firstLine="0"/>
        <w:rPr>
          <w:sz w:val="22"/>
          <w:szCs w:val="22"/>
        </w:rPr>
      </w:pPr>
      <w:r w:rsidRPr="0050393B">
        <w:rPr>
          <w:sz w:val="22"/>
          <w:szCs w:val="22"/>
        </w:rPr>
        <w:t xml:space="preserve">Oświadczamy, że zadanie zostanie wykonane przy zachowaniu należytej </w:t>
      </w:r>
      <w:r w:rsidR="003B4DDD">
        <w:rPr>
          <w:sz w:val="22"/>
          <w:szCs w:val="22"/>
        </w:rPr>
        <w:t>staranności.</w:t>
      </w:r>
    </w:p>
    <w:p w:rsidR="0050393B" w:rsidRDefault="0050393B" w:rsidP="003B4DDD">
      <w:pPr>
        <w:pStyle w:val="Akapitzlist"/>
        <w:numPr>
          <w:ilvl w:val="0"/>
          <w:numId w:val="20"/>
        </w:numPr>
        <w:tabs>
          <w:tab w:val="left" w:pos="426"/>
        </w:tabs>
        <w:ind w:left="-567" w:firstLine="0"/>
        <w:rPr>
          <w:sz w:val="22"/>
          <w:szCs w:val="22"/>
        </w:rPr>
      </w:pPr>
      <w:r w:rsidRPr="0050393B">
        <w:rPr>
          <w:sz w:val="22"/>
          <w:szCs w:val="22"/>
        </w:rPr>
        <w:t>Oświadczamy, że: 1)  posiadamy  uprawnienia,  wiedzę  i doświadczenie niezbędne do wykonania przedmiotu zamówienia, 2) dysponujemy odpowiednim potencjałem technicznym oraz osobami zdolnymi do wykonania zamówienia, 3)  sytuacja ekonomiczna i finansowa firmy pozwala na wykonanie przedmiotu zamówienia określonego w rozpoznaniu cenowym.</w:t>
      </w:r>
    </w:p>
    <w:p w:rsidR="00F93D32" w:rsidRPr="00F93D32" w:rsidRDefault="0050393B" w:rsidP="00F93D32">
      <w:pPr>
        <w:pStyle w:val="Akapitzlist"/>
        <w:numPr>
          <w:ilvl w:val="0"/>
          <w:numId w:val="20"/>
        </w:numPr>
        <w:tabs>
          <w:tab w:val="left" w:pos="426"/>
        </w:tabs>
        <w:ind w:left="-567" w:firstLine="0"/>
        <w:rPr>
          <w:sz w:val="22"/>
          <w:szCs w:val="22"/>
        </w:rPr>
      </w:pPr>
      <w:r w:rsidRPr="00F93D32">
        <w:rPr>
          <w:sz w:val="22"/>
          <w:szCs w:val="22"/>
        </w:rPr>
        <w:t xml:space="preserve">Oświadczamy, że zapoznaliśmy się z informacją o ochronie danych osobowych osób załatwiających sprawy </w:t>
      </w:r>
      <w:r w:rsidR="003B4DDD" w:rsidRPr="00F93D32">
        <w:rPr>
          <w:sz w:val="22"/>
          <w:szCs w:val="22"/>
        </w:rPr>
        <w:br/>
      </w:r>
      <w:r w:rsidRPr="00F93D32">
        <w:rPr>
          <w:sz w:val="22"/>
          <w:szCs w:val="22"/>
        </w:rPr>
        <w:t>w Starostwie Powia</w:t>
      </w:r>
      <w:r w:rsidR="00F93D32">
        <w:rPr>
          <w:sz w:val="22"/>
          <w:szCs w:val="22"/>
        </w:rPr>
        <w:t>towym w Ostrowcu Świętokrzyskim</w:t>
      </w:r>
      <w:r w:rsidR="00F93D32" w:rsidRPr="00F93D32">
        <w:rPr>
          <w:sz w:val="22"/>
          <w:szCs w:val="22"/>
        </w:rPr>
        <w:t xml:space="preserve"> </w:t>
      </w:r>
      <w:r w:rsidR="00F93D32" w:rsidRPr="00F93D32">
        <w:rPr>
          <w:sz w:val="22"/>
          <w:szCs w:val="22"/>
        </w:rPr>
        <w:t>(</w:t>
      </w:r>
      <w:hyperlink r:id="rId14" w:history="1">
        <w:r w:rsidR="00F93D32" w:rsidRPr="00F93D32">
          <w:rPr>
            <w:rStyle w:val="Hipercze"/>
            <w:sz w:val="22"/>
            <w:szCs w:val="22"/>
          </w:rPr>
          <w:t>http://ostrowiecki.eu/ochrona-danych-osobowych/</w:t>
        </w:r>
      </w:hyperlink>
      <w:r w:rsidR="00F93D32" w:rsidRPr="00F93D32">
        <w:rPr>
          <w:sz w:val="22"/>
          <w:szCs w:val="22"/>
        </w:rPr>
        <w:t xml:space="preserve"> </w:t>
      </w:r>
    </w:p>
    <w:p w:rsidR="0050393B" w:rsidRPr="00E15FC9" w:rsidRDefault="0050393B" w:rsidP="00E15FC9">
      <w:pPr>
        <w:tabs>
          <w:tab w:val="left" w:pos="426"/>
        </w:tabs>
        <w:ind w:left="-567"/>
        <w:rPr>
          <w:sz w:val="22"/>
          <w:szCs w:val="22"/>
        </w:rPr>
      </w:pPr>
    </w:p>
    <w:p w:rsidR="0050393B" w:rsidRPr="0050393B" w:rsidRDefault="0050393B" w:rsidP="003B4DDD">
      <w:pPr>
        <w:ind w:left="-567"/>
        <w:jc w:val="both"/>
        <w:rPr>
          <w:sz w:val="22"/>
          <w:szCs w:val="22"/>
        </w:rPr>
      </w:pPr>
    </w:p>
    <w:p w:rsidR="0050393B" w:rsidRDefault="0050393B" w:rsidP="0050393B">
      <w:pPr>
        <w:spacing w:line="276" w:lineRule="auto"/>
        <w:rPr>
          <w:sz w:val="22"/>
          <w:szCs w:val="22"/>
          <w:u w:val="single"/>
        </w:rPr>
      </w:pPr>
    </w:p>
    <w:p w:rsidR="00A12FEA" w:rsidRDefault="00A12FEA" w:rsidP="0050393B">
      <w:pPr>
        <w:spacing w:line="276" w:lineRule="auto"/>
        <w:rPr>
          <w:sz w:val="22"/>
          <w:szCs w:val="22"/>
          <w:u w:val="single"/>
        </w:rPr>
      </w:pPr>
    </w:p>
    <w:p w:rsidR="00A12FEA" w:rsidRPr="0050393B" w:rsidRDefault="00A12FEA" w:rsidP="0050393B">
      <w:pPr>
        <w:spacing w:line="276" w:lineRule="auto"/>
        <w:rPr>
          <w:sz w:val="22"/>
          <w:szCs w:val="22"/>
          <w:u w:val="single"/>
        </w:rPr>
      </w:pPr>
    </w:p>
    <w:tbl>
      <w:tblPr>
        <w:tblpPr w:leftFromText="141" w:rightFromText="141" w:vertAnchor="text" w:horzAnchor="margin" w:tblpXSpec="center" w:tblpY="91"/>
        <w:tblW w:w="10173" w:type="dxa"/>
        <w:tblLayout w:type="fixed"/>
        <w:tblLook w:val="00A0" w:firstRow="1" w:lastRow="0" w:firstColumn="1" w:lastColumn="0" w:noHBand="0" w:noVBand="0"/>
      </w:tblPr>
      <w:tblGrid>
        <w:gridCol w:w="4928"/>
        <w:gridCol w:w="5245"/>
      </w:tblGrid>
      <w:tr w:rsidR="0050393B" w:rsidRPr="0050393B" w:rsidTr="00441B78">
        <w:trPr>
          <w:trHeight w:val="284"/>
        </w:trPr>
        <w:tc>
          <w:tcPr>
            <w:tcW w:w="4928" w:type="dxa"/>
          </w:tcPr>
          <w:p w:rsidR="0050393B" w:rsidRPr="002A07C3" w:rsidRDefault="0050393B" w:rsidP="00441B78">
            <w:pPr>
              <w:pStyle w:val="Akapitzlist"/>
              <w:spacing w:line="276" w:lineRule="auto"/>
              <w:ind w:left="-1560" w:right="-4037"/>
              <w:rPr>
                <w:sz w:val="16"/>
                <w:szCs w:val="16"/>
              </w:rPr>
            </w:pPr>
            <w:r w:rsidRPr="002A07C3">
              <w:rPr>
                <w:sz w:val="16"/>
                <w:szCs w:val="16"/>
              </w:rPr>
              <w:t>…………………          ………………………………………</w:t>
            </w:r>
          </w:p>
        </w:tc>
        <w:tc>
          <w:tcPr>
            <w:tcW w:w="5245" w:type="dxa"/>
          </w:tcPr>
          <w:p w:rsidR="0050393B" w:rsidRPr="002A07C3" w:rsidRDefault="0050393B" w:rsidP="00441B78">
            <w:pPr>
              <w:pStyle w:val="Akapitzlist"/>
              <w:spacing w:line="276" w:lineRule="auto"/>
              <w:ind w:left="0"/>
              <w:rPr>
                <w:sz w:val="16"/>
                <w:szCs w:val="16"/>
              </w:rPr>
            </w:pPr>
            <w:r w:rsidRPr="002A07C3">
              <w:rPr>
                <w:sz w:val="16"/>
                <w:szCs w:val="16"/>
              </w:rPr>
              <w:t xml:space="preserve">   …………………………………………………</w:t>
            </w:r>
          </w:p>
        </w:tc>
      </w:tr>
      <w:tr w:rsidR="0050393B" w:rsidRPr="0050393B" w:rsidTr="00441B78">
        <w:trPr>
          <w:trHeight w:val="571"/>
        </w:trPr>
        <w:tc>
          <w:tcPr>
            <w:tcW w:w="4928" w:type="dxa"/>
          </w:tcPr>
          <w:p w:rsidR="0050393B" w:rsidRPr="002A07C3" w:rsidRDefault="0050393B" w:rsidP="00441B78">
            <w:pPr>
              <w:pStyle w:val="Akapitzlist"/>
              <w:spacing w:line="276" w:lineRule="auto"/>
              <w:ind w:left="0"/>
              <w:rPr>
                <w:sz w:val="16"/>
                <w:szCs w:val="16"/>
              </w:rPr>
            </w:pPr>
            <w:r w:rsidRPr="002A07C3">
              <w:rPr>
                <w:sz w:val="16"/>
                <w:szCs w:val="16"/>
              </w:rPr>
              <w:t xml:space="preserve">                       Miejscowość i data</w:t>
            </w:r>
          </w:p>
        </w:tc>
        <w:tc>
          <w:tcPr>
            <w:tcW w:w="5245" w:type="dxa"/>
          </w:tcPr>
          <w:p w:rsidR="0050393B" w:rsidRPr="002A07C3" w:rsidRDefault="0050393B" w:rsidP="00441B78">
            <w:pPr>
              <w:pStyle w:val="Akapitzlist"/>
              <w:spacing w:line="276" w:lineRule="auto"/>
              <w:ind w:left="0"/>
              <w:rPr>
                <w:sz w:val="16"/>
                <w:szCs w:val="16"/>
              </w:rPr>
            </w:pPr>
            <w:r w:rsidRPr="002A07C3">
              <w:rPr>
                <w:sz w:val="16"/>
                <w:szCs w:val="16"/>
              </w:rPr>
              <w:t xml:space="preserve">Podpis i pieczęć osoby uprawnionej do  reprezentowania </w:t>
            </w:r>
            <w:r w:rsidR="002A07C3" w:rsidRPr="002A07C3">
              <w:rPr>
                <w:sz w:val="16"/>
                <w:szCs w:val="16"/>
              </w:rPr>
              <w:t xml:space="preserve">       </w:t>
            </w:r>
            <w:r w:rsidR="002A07C3" w:rsidRPr="002A07C3">
              <w:rPr>
                <w:sz w:val="16"/>
                <w:szCs w:val="16"/>
              </w:rPr>
              <w:br/>
              <w:t xml:space="preserve">                                   </w:t>
            </w:r>
            <w:r w:rsidRPr="002A07C3">
              <w:rPr>
                <w:sz w:val="16"/>
                <w:szCs w:val="16"/>
              </w:rPr>
              <w:t>oferenta</w:t>
            </w:r>
          </w:p>
        </w:tc>
      </w:tr>
      <w:tr w:rsidR="002A07C3" w:rsidRPr="0050393B" w:rsidTr="00441B78">
        <w:trPr>
          <w:trHeight w:val="571"/>
        </w:trPr>
        <w:tc>
          <w:tcPr>
            <w:tcW w:w="4928" w:type="dxa"/>
          </w:tcPr>
          <w:p w:rsidR="002A07C3" w:rsidRPr="0050393B" w:rsidRDefault="002A07C3" w:rsidP="00441B78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A07C3" w:rsidRPr="0050393B" w:rsidRDefault="002A07C3" w:rsidP="00441B78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</w:p>
        </w:tc>
      </w:tr>
    </w:tbl>
    <w:p w:rsidR="000C1CFA" w:rsidRPr="0050393B" w:rsidRDefault="000C1CFA" w:rsidP="008751BB">
      <w:pPr>
        <w:jc w:val="both"/>
        <w:rPr>
          <w:sz w:val="22"/>
          <w:szCs w:val="22"/>
        </w:rPr>
      </w:pPr>
    </w:p>
    <w:sectPr w:rsidR="000C1CFA" w:rsidRPr="0050393B" w:rsidSect="0050393B">
      <w:headerReference w:type="default" r:id="rId15"/>
      <w:footerReference w:type="default" r:id="rId16"/>
      <w:pgSz w:w="11906" w:h="16838"/>
      <w:pgMar w:top="0" w:right="849" w:bottom="1418" w:left="1560" w:header="22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09" w:rsidRDefault="00263D09" w:rsidP="002F197A">
      <w:r>
        <w:separator/>
      </w:r>
    </w:p>
  </w:endnote>
  <w:endnote w:type="continuationSeparator" w:id="0">
    <w:p w:rsidR="00263D09" w:rsidRDefault="00263D09" w:rsidP="002F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FE9" w:rsidRPr="004A2B9A" w:rsidRDefault="00225FE9" w:rsidP="00225FE9">
    <w:pPr>
      <w:tabs>
        <w:tab w:val="center" w:pos="4536"/>
        <w:tab w:val="right" w:pos="9072"/>
      </w:tabs>
      <w:suppressAutoHyphens/>
      <w:jc w:val="center"/>
      <w:rPr>
        <w:b/>
        <w:color w:val="A6A6A6" w:themeColor="background1" w:themeShade="A6"/>
        <w:sz w:val="20"/>
        <w:szCs w:val="20"/>
        <w:lang w:val="x-none" w:eastAsia="ar-SA"/>
      </w:rPr>
    </w:pPr>
    <w:r w:rsidRPr="004A2B9A">
      <w:rPr>
        <w:b/>
        <w:color w:val="A6A6A6" w:themeColor="background1" w:themeShade="A6"/>
        <w:sz w:val="20"/>
        <w:szCs w:val="20"/>
        <w:lang w:eastAsia="ar-SA"/>
      </w:rPr>
      <w:t xml:space="preserve">„Silni w walce z </w:t>
    </w:r>
    <w:proofErr w:type="spellStart"/>
    <w:r w:rsidRPr="004A2B9A">
      <w:rPr>
        <w:b/>
        <w:color w:val="A6A6A6" w:themeColor="background1" w:themeShade="A6"/>
        <w:sz w:val="20"/>
        <w:szCs w:val="20"/>
        <w:lang w:eastAsia="ar-SA"/>
      </w:rPr>
      <w:t>koronawirusem</w:t>
    </w:r>
    <w:proofErr w:type="spellEnd"/>
    <w:r w:rsidRPr="004A2B9A">
      <w:rPr>
        <w:b/>
        <w:color w:val="A6A6A6" w:themeColor="background1" w:themeShade="A6"/>
        <w:sz w:val="20"/>
        <w:szCs w:val="20"/>
        <w:lang w:eastAsia="ar-SA"/>
      </w:rPr>
      <w:t>”</w:t>
    </w:r>
  </w:p>
  <w:p w:rsidR="00225FE9" w:rsidRPr="00F009D1" w:rsidRDefault="00225FE9" w:rsidP="00225FE9">
    <w:pPr>
      <w:tabs>
        <w:tab w:val="center" w:pos="4536"/>
        <w:tab w:val="right" w:pos="9072"/>
      </w:tabs>
      <w:suppressAutoHyphens/>
      <w:jc w:val="center"/>
      <w:rPr>
        <w:color w:val="A6A6A6" w:themeColor="background1" w:themeShade="A6"/>
        <w:sz w:val="18"/>
        <w:szCs w:val="16"/>
        <w:lang w:eastAsia="ar-SA"/>
      </w:rPr>
    </w:pPr>
    <w:r w:rsidRPr="00F009D1">
      <w:rPr>
        <w:color w:val="A6A6A6" w:themeColor="background1" w:themeShade="A6"/>
        <w:sz w:val="18"/>
        <w:szCs w:val="16"/>
        <w:lang w:eastAsia="ar-SA"/>
      </w:rPr>
      <w:t>P</w:t>
    </w:r>
    <w:proofErr w:type="spellStart"/>
    <w:r w:rsidRPr="00F009D1">
      <w:rPr>
        <w:color w:val="A6A6A6" w:themeColor="background1" w:themeShade="A6"/>
        <w:sz w:val="18"/>
        <w:szCs w:val="16"/>
        <w:lang w:val="x-none" w:eastAsia="ar-SA"/>
      </w:rPr>
      <w:t>rojekt</w:t>
    </w:r>
    <w:proofErr w:type="spellEnd"/>
    <w:r w:rsidRPr="00F009D1">
      <w:rPr>
        <w:color w:val="A6A6A6" w:themeColor="background1" w:themeShade="A6"/>
        <w:sz w:val="18"/>
        <w:szCs w:val="16"/>
        <w:lang w:val="x-none" w:eastAsia="ar-SA"/>
      </w:rPr>
      <w:t xml:space="preserve"> realizowany przez </w:t>
    </w:r>
    <w:r w:rsidRPr="00F009D1">
      <w:rPr>
        <w:color w:val="A6A6A6" w:themeColor="background1" w:themeShade="A6"/>
        <w:sz w:val="18"/>
        <w:szCs w:val="16"/>
        <w:lang w:eastAsia="ar-SA"/>
      </w:rPr>
      <w:t xml:space="preserve">Powiat Ostrowiecki  </w:t>
    </w:r>
    <w:r w:rsidRPr="00F009D1">
      <w:rPr>
        <w:color w:val="A6A6A6" w:themeColor="background1" w:themeShade="A6"/>
        <w:sz w:val="18"/>
        <w:szCs w:val="16"/>
        <w:lang w:val="x-none" w:eastAsia="ar-SA"/>
      </w:rPr>
      <w:t xml:space="preserve">w ramach  </w:t>
    </w:r>
    <w:r w:rsidRPr="00F009D1">
      <w:rPr>
        <w:color w:val="A6A6A6" w:themeColor="background1" w:themeShade="A6"/>
        <w:sz w:val="18"/>
        <w:szCs w:val="16"/>
        <w:lang w:eastAsia="ar-SA"/>
      </w:rPr>
      <w:t xml:space="preserve">Regionalnego Programu Operacyjnego Województwa Świętokrzyskiego na lata 2014-2020 współfinansowanego ze środków Europejskiego Funduszu Społecznego </w:t>
    </w:r>
  </w:p>
  <w:p w:rsidR="0035113B" w:rsidRPr="00225FE9" w:rsidRDefault="0035113B" w:rsidP="00225F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09" w:rsidRDefault="00263D09" w:rsidP="002F197A">
      <w:r>
        <w:separator/>
      </w:r>
    </w:p>
  </w:footnote>
  <w:footnote w:type="continuationSeparator" w:id="0">
    <w:p w:rsidR="00263D09" w:rsidRDefault="00263D09" w:rsidP="002F1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4" w:type="dxa"/>
      <w:jc w:val="center"/>
      <w:tblLayout w:type="fixed"/>
      <w:tblCellMar>
        <w:bottom w:w="113" w:type="dxa"/>
      </w:tblCellMar>
      <w:tblLook w:val="04A0" w:firstRow="1" w:lastRow="0" w:firstColumn="1" w:lastColumn="0" w:noHBand="0" w:noVBand="1"/>
    </w:tblPr>
    <w:tblGrid>
      <w:gridCol w:w="9158"/>
      <w:gridCol w:w="360"/>
      <w:gridCol w:w="236"/>
    </w:tblGrid>
    <w:tr w:rsidR="00B245E5" w:rsidTr="0035113B">
      <w:trPr>
        <w:trHeight w:val="1129"/>
        <w:jc w:val="center"/>
      </w:trPr>
      <w:tc>
        <w:tcPr>
          <w:tcW w:w="9158" w:type="dxa"/>
          <w:hideMark/>
        </w:tcPr>
        <w:p w:rsidR="00B245E5" w:rsidRDefault="002F197A">
          <w:r>
            <w:rPr>
              <w:noProof/>
            </w:rPr>
            <w:drawing>
              <wp:inline distT="0" distB="0" distL="0" distR="0" wp14:anchorId="2E432CF9" wp14:editId="62210B3F">
                <wp:extent cx="5655310" cy="614680"/>
                <wp:effectExtent l="0" t="0" r="2540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531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hideMark/>
        </w:tcPr>
        <w:p w:rsidR="00B245E5" w:rsidRPr="0035113B" w:rsidRDefault="002C5B23">
          <w:pPr>
            <w:rPr>
              <w:i/>
            </w:rPr>
          </w:pPr>
        </w:p>
      </w:tc>
      <w:tc>
        <w:tcPr>
          <w:tcW w:w="236" w:type="dxa"/>
          <w:hideMark/>
        </w:tcPr>
        <w:p w:rsidR="00B245E5" w:rsidRDefault="002C5B23"/>
      </w:tc>
    </w:tr>
  </w:tbl>
  <w:p w:rsidR="00B245E5" w:rsidRDefault="002C5B23" w:rsidP="003511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AA0044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D0503C6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640C9C2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Calibri" w:eastAsia="Times New Roman" w:hAnsi="Calibri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A"/>
    <w:multiLevelType w:val="multilevel"/>
    <w:tmpl w:val="1716F66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5566DCD"/>
    <w:multiLevelType w:val="hybridMultilevel"/>
    <w:tmpl w:val="8F7AD8C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10">
    <w:nsid w:val="13A022E4"/>
    <w:multiLevelType w:val="hybridMultilevel"/>
    <w:tmpl w:val="6AC47B9A"/>
    <w:lvl w:ilvl="0" w:tplc="ABC65E6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8A069CB"/>
    <w:multiLevelType w:val="hybridMultilevel"/>
    <w:tmpl w:val="9BC0C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A4D5C"/>
    <w:multiLevelType w:val="hybridMultilevel"/>
    <w:tmpl w:val="BC0805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17EED"/>
    <w:multiLevelType w:val="multilevel"/>
    <w:tmpl w:val="359E47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pStyle w:val="Normalny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Normalny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Normalny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pStyle w:val="Normalny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pStyle w:val="Normalny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alny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alny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a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683EA9"/>
    <w:multiLevelType w:val="hybridMultilevel"/>
    <w:tmpl w:val="8F7AD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525EF"/>
    <w:multiLevelType w:val="hybridMultilevel"/>
    <w:tmpl w:val="17C65E0A"/>
    <w:lvl w:ilvl="0" w:tplc="8EA001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F0C1FF3"/>
    <w:multiLevelType w:val="hybridMultilevel"/>
    <w:tmpl w:val="734CAF7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C24C547E">
      <w:start w:val="1"/>
      <w:numFmt w:val="upperLetter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 w:tplc="C9E02338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813364"/>
    <w:multiLevelType w:val="hybridMultilevel"/>
    <w:tmpl w:val="EC1C7662"/>
    <w:lvl w:ilvl="0" w:tplc="F0FC79FA">
      <w:start w:val="1"/>
      <w:numFmt w:val="upperRoman"/>
      <w:lvlText w:val="%1."/>
      <w:lvlJc w:val="left"/>
      <w:pPr>
        <w:ind w:left="161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330" w:hanging="360"/>
      </w:pPr>
    </w:lvl>
    <w:lvl w:ilvl="2" w:tplc="0415001B" w:tentative="1">
      <w:start w:val="1"/>
      <w:numFmt w:val="lowerRoman"/>
      <w:lvlText w:val="%3."/>
      <w:lvlJc w:val="right"/>
      <w:pPr>
        <w:ind w:left="3050" w:hanging="180"/>
      </w:pPr>
    </w:lvl>
    <w:lvl w:ilvl="3" w:tplc="0415000F" w:tentative="1">
      <w:start w:val="1"/>
      <w:numFmt w:val="decimal"/>
      <w:lvlText w:val="%4."/>
      <w:lvlJc w:val="left"/>
      <w:pPr>
        <w:ind w:left="3770" w:hanging="360"/>
      </w:pPr>
    </w:lvl>
    <w:lvl w:ilvl="4" w:tplc="04150019" w:tentative="1">
      <w:start w:val="1"/>
      <w:numFmt w:val="lowerLetter"/>
      <w:lvlText w:val="%5."/>
      <w:lvlJc w:val="left"/>
      <w:pPr>
        <w:ind w:left="4490" w:hanging="360"/>
      </w:pPr>
    </w:lvl>
    <w:lvl w:ilvl="5" w:tplc="0415001B" w:tentative="1">
      <w:start w:val="1"/>
      <w:numFmt w:val="lowerRoman"/>
      <w:lvlText w:val="%6."/>
      <w:lvlJc w:val="right"/>
      <w:pPr>
        <w:ind w:left="5210" w:hanging="180"/>
      </w:pPr>
    </w:lvl>
    <w:lvl w:ilvl="6" w:tplc="0415000F" w:tentative="1">
      <w:start w:val="1"/>
      <w:numFmt w:val="decimal"/>
      <w:lvlText w:val="%7."/>
      <w:lvlJc w:val="left"/>
      <w:pPr>
        <w:ind w:left="5930" w:hanging="360"/>
      </w:pPr>
    </w:lvl>
    <w:lvl w:ilvl="7" w:tplc="04150019" w:tentative="1">
      <w:start w:val="1"/>
      <w:numFmt w:val="lowerLetter"/>
      <w:lvlText w:val="%8."/>
      <w:lvlJc w:val="left"/>
      <w:pPr>
        <w:ind w:left="6650" w:hanging="360"/>
      </w:pPr>
    </w:lvl>
    <w:lvl w:ilvl="8" w:tplc="0415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18">
    <w:nsid w:val="69C153AE"/>
    <w:multiLevelType w:val="hybridMultilevel"/>
    <w:tmpl w:val="1F823990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C5714"/>
    <w:multiLevelType w:val="hybridMultilevel"/>
    <w:tmpl w:val="6E80B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E1F0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C845870"/>
    <w:multiLevelType w:val="hybridMultilevel"/>
    <w:tmpl w:val="46520C7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734E8"/>
    <w:multiLevelType w:val="hybridMultilevel"/>
    <w:tmpl w:val="71F07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103671"/>
    <w:multiLevelType w:val="hybridMultilevel"/>
    <w:tmpl w:val="F8848B60"/>
    <w:lvl w:ilvl="0" w:tplc="ABC65E6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BE1222"/>
    <w:multiLevelType w:val="hybridMultilevel"/>
    <w:tmpl w:val="A2BCA060"/>
    <w:lvl w:ilvl="0" w:tplc="33D49718">
      <w:start w:val="2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6539D"/>
    <w:multiLevelType w:val="hybridMultilevel"/>
    <w:tmpl w:val="D7E63AB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2"/>
  </w:num>
  <w:num w:numId="10">
    <w:abstractNumId w:val="20"/>
  </w:num>
  <w:num w:numId="11">
    <w:abstractNumId w:val="15"/>
  </w:num>
  <w:num w:numId="12">
    <w:abstractNumId w:val="19"/>
  </w:num>
  <w:num w:numId="13">
    <w:abstractNumId w:val="11"/>
  </w:num>
  <w:num w:numId="14">
    <w:abstractNumId w:val="21"/>
  </w:num>
  <w:num w:numId="15">
    <w:abstractNumId w:val="16"/>
  </w:num>
  <w:num w:numId="16">
    <w:abstractNumId w:val="25"/>
  </w:num>
  <w:num w:numId="17">
    <w:abstractNumId w:val="9"/>
  </w:num>
  <w:num w:numId="18">
    <w:abstractNumId w:val="10"/>
  </w:num>
  <w:num w:numId="19">
    <w:abstractNumId w:val="23"/>
  </w:num>
  <w:num w:numId="20">
    <w:abstractNumId w:val="24"/>
  </w:num>
  <w:num w:numId="21">
    <w:abstractNumId w:val="8"/>
  </w:num>
  <w:num w:numId="22">
    <w:abstractNumId w:val="14"/>
  </w:num>
  <w:num w:numId="23">
    <w:abstractNumId w:val="17"/>
  </w:num>
  <w:num w:numId="24">
    <w:abstractNumId w:val="12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7A"/>
    <w:rsid w:val="00031277"/>
    <w:rsid w:val="000B3F11"/>
    <w:rsid w:val="000C1CFA"/>
    <w:rsid w:val="00212EC8"/>
    <w:rsid w:val="00225FE9"/>
    <w:rsid w:val="0023745D"/>
    <w:rsid w:val="00263D09"/>
    <w:rsid w:val="00264C08"/>
    <w:rsid w:val="002A07C3"/>
    <w:rsid w:val="002C5B23"/>
    <w:rsid w:val="002F197A"/>
    <w:rsid w:val="002F59D5"/>
    <w:rsid w:val="0035113B"/>
    <w:rsid w:val="003B4DDD"/>
    <w:rsid w:val="00400815"/>
    <w:rsid w:val="00476061"/>
    <w:rsid w:val="004C6CD9"/>
    <w:rsid w:val="0050393B"/>
    <w:rsid w:val="005143F8"/>
    <w:rsid w:val="005171B2"/>
    <w:rsid w:val="00617114"/>
    <w:rsid w:val="006533CE"/>
    <w:rsid w:val="00715209"/>
    <w:rsid w:val="007727EB"/>
    <w:rsid w:val="00774700"/>
    <w:rsid w:val="00785C0F"/>
    <w:rsid w:val="008161B3"/>
    <w:rsid w:val="0083788E"/>
    <w:rsid w:val="0086096A"/>
    <w:rsid w:val="00867153"/>
    <w:rsid w:val="008751BB"/>
    <w:rsid w:val="008E6CBE"/>
    <w:rsid w:val="009C12CF"/>
    <w:rsid w:val="00A12FEA"/>
    <w:rsid w:val="00A670A9"/>
    <w:rsid w:val="00B1257D"/>
    <w:rsid w:val="00B81E76"/>
    <w:rsid w:val="00BF2178"/>
    <w:rsid w:val="00C66260"/>
    <w:rsid w:val="00CD7B0E"/>
    <w:rsid w:val="00CE411F"/>
    <w:rsid w:val="00DE2291"/>
    <w:rsid w:val="00E0458E"/>
    <w:rsid w:val="00E121D8"/>
    <w:rsid w:val="00E15FC9"/>
    <w:rsid w:val="00E40D7C"/>
    <w:rsid w:val="00E51788"/>
    <w:rsid w:val="00E56D08"/>
    <w:rsid w:val="00F93805"/>
    <w:rsid w:val="00F93D32"/>
    <w:rsid w:val="00FA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19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197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2F197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F19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F19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9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9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97A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9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9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2178"/>
    <w:pPr>
      <w:ind w:left="720"/>
      <w:contextualSpacing/>
    </w:pPr>
  </w:style>
  <w:style w:type="table" w:styleId="Tabela-Siatka">
    <w:name w:val="Table Grid"/>
    <w:basedOn w:val="Standardowy"/>
    <w:uiPriority w:val="59"/>
    <w:rsid w:val="0003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081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0B3F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19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197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2F197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F19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F19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9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9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97A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9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9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2178"/>
    <w:pPr>
      <w:ind w:left="720"/>
      <w:contextualSpacing/>
    </w:pPr>
  </w:style>
  <w:style w:type="table" w:styleId="Tabela-Siatka">
    <w:name w:val="Table Grid"/>
    <w:basedOn w:val="Standardowy"/>
    <w:uiPriority w:val="59"/>
    <w:rsid w:val="0003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081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0B3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klep.kolka-wiko.eu/wozki-platformowe-jednoporeczowe/249-wozek-platformowy-z-jedna-raczka-600-kg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123drukuj.pl/HP-913A-F6T78AE-tusz-czerwony-oryginalny-F6T78AE-i37002-t142447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powiat.ostrowiecki.e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portalzp.pl/kody-cpv/szczegoly/wklady-barwiace-172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powiat.ostrowiecki.eu" TargetMode="External"/><Relationship Id="rId14" Type="http://schemas.openxmlformats.org/officeDocument/2006/relationships/hyperlink" Target="http://ostrowiecki.eu/ochrona-danych-osobowy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17F33-BD65-4C40-A547-CFECBA73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1032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4</cp:revision>
  <cp:lastPrinted>2020-06-19T11:26:00Z</cp:lastPrinted>
  <dcterms:created xsi:type="dcterms:W3CDTF">2020-08-03T10:31:00Z</dcterms:created>
  <dcterms:modified xsi:type="dcterms:W3CDTF">2020-08-03T12:30:00Z</dcterms:modified>
</cp:coreProperties>
</file>