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1B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UMOWA</w:t>
      </w:r>
      <w:r w:rsidR="00CC28D1">
        <w:rPr>
          <w:rFonts w:ascii="Times New Roman" w:hAnsi="Times New Roman" w:cs="Times New Roman"/>
          <w:b/>
        </w:rPr>
        <w:t xml:space="preserve"> (PROJEKT)</w:t>
      </w:r>
    </w:p>
    <w:p w:rsidR="00EF41B0" w:rsidRDefault="00CC1C89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………………. w </w:t>
      </w:r>
      <w:r w:rsidR="00EF41B0">
        <w:rPr>
          <w:rFonts w:ascii="Times New Roman" w:hAnsi="Times New Roman" w:cs="Times New Roman"/>
        </w:rPr>
        <w:t xml:space="preserve">Ostrowcu Świętokrzyskim pomiędzy </w:t>
      </w:r>
      <w:r w:rsidR="00EF41B0">
        <w:rPr>
          <w:rFonts w:ascii="Times New Roman" w:hAnsi="Times New Roman" w:cs="Times New Roman"/>
          <w:b/>
        </w:rPr>
        <w:t xml:space="preserve">Powiatem Ostrowieckim </w:t>
      </w:r>
      <w:r w:rsidR="00EF41B0">
        <w:rPr>
          <w:rFonts w:ascii="Times New Roman" w:hAnsi="Times New Roman" w:cs="Times New Roman"/>
        </w:rPr>
        <w:t>z siedzibą przy ul. Iłżeckiej 37</w:t>
      </w:r>
      <w:r w:rsidR="003343D0">
        <w:rPr>
          <w:rFonts w:ascii="Times New Roman" w:hAnsi="Times New Roman" w:cs="Times New Roman"/>
        </w:rPr>
        <w:t>, 27-400 Ostrowiec Świętokrzyski</w:t>
      </w:r>
      <w:r w:rsidR="00EF41B0">
        <w:rPr>
          <w:rFonts w:ascii="Times New Roman" w:hAnsi="Times New Roman" w:cs="Times New Roman"/>
        </w:rPr>
        <w:t xml:space="preserve"> zwanym dalej </w:t>
      </w:r>
      <w:r w:rsidR="00EF41B0">
        <w:rPr>
          <w:rFonts w:ascii="Times New Roman" w:hAnsi="Times New Roman" w:cs="Times New Roman"/>
          <w:b/>
          <w:i/>
        </w:rPr>
        <w:t xml:space="preserve">Zamawiającym </w:t>
      </w:r>
      <w:r w:rsidR="00EF41B0">
        <w:rPr>
          <w:rFonts w:ascii="Times New Roman" w:hAnsi="Times New Roman" w:cs="Times New Roman"/>
        </w:rPr>
        <w:t>reprezentowanym przez: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Starostę                          - mgr Zbigniewa Dudę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A250E">
        <w:rPr>
          <w:rFonts w:ascii="Times New Roman" w:hAnsi="Times New Roman" w:cs="Times New Roman"/>
        </w:rPr>
        <w:t>Wicestarostę</w:t>
      </w:r>
      <w:r>
        <w:rPr>
          <w:rFonts w:ascii="Times New Roman" w:hAnsi="Times New Roman" w:cs="Times New Roman"/>
        </w:rPr>
        <w:t>                  - mgr Eligiusz</w:t>
      </w:r>
      <w:r w:rsidR="005A250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Micha</w:t>
      </w:r>
    </w:p>
    <w:p w:rsidR="00CC28D1" w:rsidRDefault="005A250E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C28D1">
        <w:rPr>
          <w:rFonts w:ascii="Times New Roman" w:hAnsi="Times New Roman" w:cs="Times New Roman"/>
        </w:rPr>
        <w:t xml:space="preserve">rzy kontrasygnacie Skarbnika Powiatu Ostrowieckiego </w:t>
      </w:r>
      <w:r w:rsidR="00560803">
        <w:rPr>
          <w:rFonts w:ascii="Times New Roman" w:hAnsi="Times New Roman" w:cs="Times New Roman"/>
        </w:rPr>
        <w:t>mgr</w:t>
      </w:r>
      <w:r w:rsidR="00CC28D1">
        <w:rPr>
          <w:rFonts w:ascii="Times New Roman" w:hAnsi="Times New Roman" w:cs="Times New Roman"/>
        </w:rPr>
        <w:t xml:space="preserve"> Magdaleny Zieleń,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28D1">
        <w:rPr>
          <w:rFonts w:ascii="Times New Roman" w:hAnsi="Times New Roman" w:cs="Times New Roman"/>
          <w:b/>
          <w:bCs/>
        </w:rPr>
        <w:t>……………………………………………</w:t>
      </w:r>
      <w:r w:rsidR="00D63E87">
        <w:rPr>
          <w:rFonts w:ascii="Times New Roman" w:hAnsi="Times New Roman" w:cs="Times New Roman"/>
        </w:rPr>
        <w:t>, zwanym</w:t>
      </w:r>
      <w:r>
        <w:rPr>
          <w:rFonts w:ascii="Times New Roman" w:hAnsi="Times New Roman" w:cs="Times New Roman"/>
        </w:rPr>
        <w:t xml:space="preserve"> dalej </w:t>
      </w:r>
      <w:r>
        <w:rPr>
          <w:rFonts w:ascii="Times New Roman" w:hAnsi="Times New Roman" w:cs="Times New Roman"/>
          <w:b/>
          <w:i/>
        </w:rPr>
        <w:t xml:space="preserve">Wykonawcą </w:t>
      </w:r>
      <w:r w:rsidR="00D63E87">
        <w:rPr>
          <w:rFonts w:ascii="Times New Roman" w:hAnsi="Times New Roman" w:cs="Times New Roman"/>
        </w:rPr>
        <w:t>reprezentowanym</w:t>
      </w:r>
      <w:r>
        <w:rPr>
          <w:rFonts w:ascii="Times New Roman" w:hAnsi="Times New Roman" w:cs="Times New Roman"/>
        </w:rPr>
        <w:t xml:space="preserve"> przez: </w:t>
      </w:r>
      <w:r w:rsidR="00CC28D1">
        <w:rPr>
          <w:rFonts w:ascii="Times New Roman" w:hAnsi="Times New Roman" w:cs="Times New Roman"/>
        </w:rPr>
        <w:t>…………………………</w:t>
      </w:r>
      <w:proofErr w:type="gramStart"/>
      <w:r w:rsidR="00CC28D1">
        <w:rPr>
          <w:rFonts w:ascii="Times New Roman" w:hAnsi="Times New Roman" w:cs="Times New Roman"/>
        </w:rPr>
        <w:t>…….</w:t>
      </w:r>
      <w:proofErr w:type="gramEnd"/>
      <w:r w:rsidR="00CC28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:rsidR="00EF41B0" w:rsidRPr="00422CC0" w:rsidRDefault="00EF41B0" w:rsidP="00CC23A6">
      <w:pPr>
        <w:pStyle w:val="Tekstpodstawowy"/>
        <w:spacing w:after="0" w:line="360" w:lineRule="auto"/>
        <w:ind w:left="284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1.</w:t>
      </w:r>
    </w:p>
    <w:p w:rsidR="00EF41B0" w:rsidRPr="00422CC0" w:rsidRDefault="00EF41B0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została zawarta zgodnie z przepisami ustawy Prawo zamówi</w:t>
      </w:r>
      <w:r w:rsidR="00CC28D1">
        <w:rPr>
          <w:rFonts w:ascii="Times New Roman" w:hAnsi="Times New Roman" w:cs="Times New Roman"/>
        </w:rPr>
        <w:t>eń publicznych</w:t>
      </w:r>
      <w:r w:rsidR="00CC28D1">
        <w:rPr>
          <w:rFonts w:ascii="Times New Roman" w:hAnsi="Times New Roman" w:cs="Times New Roman"/>
        </w:rPr>
        <w:br/>
        <w:t xml:space="preserve">z </w:t>
      </w:r>
      <w:r>
        <w:rPr>
          <w:rFonts w:ascii="Times New Roman" w:hAnsi="Times New Roman" w:cs="Times New Roman"/>
        </w:rPr>
        <w:t>Wykonawcą wyłonionym w trybie przetargu nieograniczonego.</w:t>
      </w:r>
    </w:p>
    <w:p w:rsidR="00EF41B0" w:rsidRPr="00422CC0" w:rsidRDefault="00EF41B0" w:rsidP="00CC23A6">
      <w:pPr>
        <w:pStyle w:val="Tekstpodstawowy"/>
        <w:spacing w:after="0" w:line="360" w:lineRule="auto"/>
        <w:ind w:left="284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2.</w:t>
      </w:r>
    </w:p>
    <w:p w:rsidR="00EF41B0" w:rsidRDefault="00EF41B0" w:rsidP="00CC23A6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umowy jest</w:t>
      </w:r>
      <w:r w:rsidR="00D93DAF">
        <w:rPr>
          <w:rFonts w:ascii="Times New Roman" w:hAnsi="Times New Roman" w:cs="Times New Roman"/>
        </w:rPr>
        <w:t xml:space="preserve"> wykonanie i</w:t>
      </w:r>
      <w:r>
        <w:rPr>
          <w:rFonts w:ascii="Times New Roman" w:hAnsi="Times New Roman" w:cs="Times New Roman"/>
        </w:rPr>
        <w:t xml:space="preserve"> dostawa tablic rejestracyjnych samochodowych, motocyklowych, motorowerowych, ciągnikowych, dla przyczep, jednorzędowych, dwurzędowych, zabytkowych i indywidualnych (włącznie z tablicami zamawianymi jako wtórniki) określonych w rozporządzeniu Ministra Infrastruktury z dnia 22 lipca 2002 r. </w:t>
      </w:r>
      <w:r w:rsidR="008D0DF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sprawie rejestracji i oz</w:t>
      </w:r>
      <w:r w:rsidR="00CC28D1">
        <w:rPr>
          <w:rFonts w:ascii="Times New Roman" w:hAnsi="Times New Roman" w:cs="Times New Roman"/>
        </w:rPr>
        <w:t>naczania pojazdów (</w:t>
      </w:r>
      <w:proofErr w:type="spellStart"/>
      <w:r w:rsidR="00CB1303">
        <w:rPr>
          <w:rFonts w:ascii="Times New Roman" w:hAnsi="Times New Roman" w:cs="Times New Roman"/>
        </w:rPr>
        <w:t>t.j</w:t>
      </w:r>
      <w:proofErr w:type="spellEnd"/>
      <w:r w:rsidR="00CB1303">
        <w:rPr>
          <w:rFonts w:ascii="Times New Roman" w:hAnsi="Times New Roman" w:cs="Times New Roman"/>
        </w:rPr>
        <w:t xml:space="preserve">. </w:t>
      </w:r>
      <w:r w:rsidR="00CC28D1">
        <w:rPr>
          <w:rFonts w:ascii="Times New Roman" w:hAnsi="Times New Roman" w:cs="Times New Roman"/>
        </w:rPr>
        <w:t>Dz. U. z 2016 r., poz. 1038</w:t>
      </w:r>
      <w:r>
        <w:rPr>
          <w:rFonts w:ascii="Times New Roman" w:hAnsi="Times New Roman" w:cs="Times New Roman"/>
        </w:rPr>
        <w:t>)</w:t>
      </w:r>
      <w:r w:rsidR="008D0DF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oraz rozporządzeniu Ministra Transportu, Budownictwa i Gospodarki Morskiej</w:t>
      </w:r>
      <w:r>
        <w:rPr>
          <w:rFonts w:ascii="Times New Roman" w:hAnsi="Times New Roman" w:cs="Times New Roman"/>
        </w:rPr>
        <w:br/>
        <w:t>z dnia 2 maja 2012 r. w sprawie warunków produkcji i sposobu dystrybucji tablic rejestracyjnych i znaków legalizacyjnych (Dz. U z 2012 r., poz. 585).</w:t>
      </w:r>
    </w:p>
    <w:p w:rsidR="000F13B1" w:rsidRDefault="003343D0" w:rsidP="00EA5253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Orientacyjna</w:t>
      </w:r>
      <w:r w:rsidR="008515D4" w:rsidRPr="00EA5253">
        <w:rPr>
          <w:rFonts w:ascii="Times New Roman" w:hAnsi="Times New Roman" w:cs="Times New Roman"/>
        </w:rPr>
        <w:t xml:space="preserve"> iloś</w:t>
      </w:r>
      <w:r w:rsidR="00B142F4" w:rsidRPr="00EA5253">
        <w:rPr>
          <w:rFonts w:ascii="Times New Roman" w:hAnsi="Times New Roman" w:cs="Times New Roman"/>
        </w:rPr>
        <w:t>ć</w:t>
      </w:r>
      <w:r w:rsidR="008515D4" w:rsidRPr="00EA5253">
        <w:rPr>
          <w:rFonts w:ascii="Times New Roman" w:hAnsi="Times New Roman" w:cs="Times New Roman"/>
        </w:rPr>
        <w:t xml:space="preserve"> tablic rejestracyjnych jaka zostanie zamówiona w ramach umowy do końca 2017r. </w:t>
      </w:r>
      <w:r w:rsidR="00B142F4" w:rsidRPr="00EA5253">
        <w:rPr>
          <w:rFonts w:ascii="Times New Roman" w:hAnsi="Times New Roman" w:cs="Times New Roman"/>
        </w:rPr>
        <w:t xml:space="preserve">to </w:t>
      </w:r>
      <w:r w:rsidR="004D741D" w:rsidRPr="00EA5253">
        <w:rPr>
          <w:rFonts w:ascii="Times New Roman" w:hAnsi="Times New Roman" w:cs="Times New Roman"/>
          <w:b/>
        </w:rPr>
        <w:t>70</w:t>
      </w:r>
      <w:r w:rsidR="00B142F4" w:rsidRPr="00EA5253">
        <w:rPr>
          <w:rFonts w:ascii="Times New Roman" w:hAnsi="Times New Roman" w:cs="Times New Roman"/>
          <w:b/>
        </w:rPr>
        <w:t>00 sztuk</w:t>
      </w:r>
      <w:r w:rsidR="00B142F4" w:rsidRPr="00EA5253">
        <w:rPr>
          <w:rFonts w:ascii="Times New Roman" w:hAnsi="Times New Roman" w:cs="Times New Roman"/>
        </w:rPr>
        <w:t xml:space="preserve">, w okresie od 01.01.2018r. do 31.12.2018r. to </w:t>
      </w:r>
      <w:r w:rsidR="0016018E" w:rsidRPr="00EA5253">
        <w:rPr>
          <w:rFonts w:ascii="Times New Roman" w:hAnsi="Times New Roman" w:cs="Times New Roman"/>
          <w:b/>
        </w:rPr>
        <w:t>15600 sztuk</w:t>
      </w:r>
      <w:r w:rsidR="00342EE6">
        <w:rPr>
          <w:rFonts w:ascii="Times New Roman" w:hAnsi="Times New Roman" w:cs="Times New Roman"/>
          <w:b/>
        </w:rPr>
        <w:t>.</w:t>
      </w:r>
    </w:p>
    <w:p w:rsidR="008D0DF2" w:rsidRDefault="00532B0D" w:rsidP="00CC23A6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32B0D">
        <w:rPr>
          <w:rFonts w:ascii="Times New Roman" w:hAnsi="Times New Roman" w:cs="Times New Roman"/>
        </w:rPr>
        <w:t>Zamawiający w zależności od potrzeb zastrzega sobie prawo do zamówienia mniejszej ilości tablic, o których mowa w ust. 2, a Wykonawca oświadcza, iż nie będzie z tego</w:t>
      </w:r>
      <w:r w:rsidR="005A250E">
        <w:rPr>
          <w:rFonts w:ascii="Times New Roman" w:hAnsi="Times New Roman" w:cs="Times New Roman"/>
        </w:rPr>
        <w:t xml:space="preserve"> powodu wnosił żadnych roszczeń</w:t>
      </w:r>
      <w:r w:rsidR="008D0DF2">
        <w:rPr>
          <w:rFonts w:ascii="Times New Roman" w:hAnsi="Times New Roman" w:cs="Times New Roman"/>
        </w:rPr>
        <w:t>.</w:t>
      </w:r>
    </w:p>
    <w:p w:rsidR="00B240C8" w:rsidRPr="008D0DF2" w:rsidRDefault="00EF41B0" w:rsidP="00CC23A6">
      <w:pPr>
        <w:pStyle w:val="Tekstpodstawowy"/>
        <w:spacing w:after="0" w:line="360" w:lineRule="auto"/>
        <w:ind w:left="720"/>
        <w:jc w:val="center"/>
        <w:rPr>
          <w:rFonts w:ascii="Times New Roman" w:hAnsi="Times New Roman" w:cs="Times New Roman"/>
        </w:rPr>
      </w:pPr>
      <w:r w:rsidRPr="008D0DF2">
        <w:rPr>
          <w:rFonts w:ascii="Times New Roman" w:hAnsi="Times New Roman" w:cs="Times New Roman"/>
          <w:b/>
        </w:rPr>
        <w:t>§ 3.</w:t>
      </w:r>
    </w:p>
    <w:p w:rsidR="00EF41B0" w:rsidRDefault="00EF41B0" w:rsidP="00CC23A6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Dostawy będą realizowane sukcesywnie w okresie obowiązywania umowy</w:t>
      </w:r>
      <w:r>
        <w:rPr>
          <w:rFonts w:ascii="Times New Roman" w:hAnsi="Times New Roman" w:cs="Times New Roman"/>
        </w:rPr>
        <w:br/>
        <w:t>na podstawie pisemnych zamówień określających ilość tablic, wyróżniki literowe</w:t>
      </w:r>
      <w:r>
        <w:rPr>
          <w:rFonts w:ascii="Times New Roman" w:hAnsi="Times New Roman" w:cs="Times New Roman"/>
        </w:rPr>
        <w:br/>
        <w:t xml:space="preserve">i cyfrowe oraz termin dostawy (10 dni roboczych od daty zamówienia), przy czym czas dostawy wtórników w </w:t>
      </w:r>
      <w:proofErr w:type="gramStart"/>
      <w:r>
        <w:rPr>
          <w:rFonts w:ascii="Times New Roman" w:hAnsi="Times New Roman" w:cs="Times New Roman"/>
        </w:rPr>
        <w:t xml:space="preserve">ciągu </w:t>
      </w:r>
      <w:r w:rsidR="00CC28D1">
        <w:rPr>
          <w:rFonts w:ascii="Times New Roman" w:hAnsi="Times New Roman" w:cs="Times New Roman"/>
        </w:rPr>
        <w:t xml:space="preserve"> …</w:t>
      </w:r>
      <w:proofErr w:type="gramEnd"/>
      <w:r w:rsidR="00CC28D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 xml:space="preserve"> od dnia pisemnego otrzymania zamówienia.</w:t>
      </w:r>
    </w:p>
    <w:p w:rsidR="00EF41B0" w:rsidRDefault="00EF41B0" w:rsidP="00CC23A6">
      <w:pPr>
        <w:pStyle w:val="Tekstpodstawowy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Wielkość partii, czyli ilość poszczególnych tablic Zamawiający określi każdorazowo według potrzeb.</w:t>
      </w:r>
    </w:p>
    <w:p w:rsidR="00EF41B0" w:rsidRPr="00422CC0" w:rsidRDefault="00EF41B0" w:rsidP="00CC23A6">
      <w:pPr>
        <w:pStyle w:val="Tekstpodstawowy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lastRenderedPageBreak/>
        <w:t>§ 4</w:t>
      </w:r>
      <w:r w:rsidR="00422CC0">
        <w:rPr>
          <w:rFonts w:ascii="Times New Roman" w:hAnsi="Times New Roman" w:cs="Times New Roman"/>
          <w:b/>
        </w:rPr>
        <w:t>.</w:t>
      </w:r>
    </w:p>
    <w:p w:rsidR="00D93DAF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będzie dostarczał Zamawiającemu tablice rejestracyjne na podstawie zamówień przesłanych faxem lub drogą elektroniczną.</w:t>
      </w:r>
    </w:p>
    <w:p w:rsidR="00D93DAF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93DAF">
        <w:rPr>
          <w:rFonts w:ascii="Times New Roman" w:hAnsi="Times New Roman" w:cs="Times New Roman"/>
        </w:rPr>
        <w:t>Dostawca zobowi</w:t>
      </w:r>
      <w:r w:rsidR="00D93DAF">
        <w:rPr>
          <w:rFonts w:ascii="Times New Roman" w:hAnsi="Times New Roman" w:cs="Times New Roman"/>
        </w:rPr>
        <w:t>ązuje się dostarczać</w:t>
      </w:r>
      <w:r w:rsidR="00D93DAF" w:rsidRPr="00D93DAF">
        <w:rPr>
          <w:rFonts w:ascii="Times New Roman" w:hAnsi="Times New Roman" w:cs="Times New Roman"/>
        </w:rPr>
        <w:t xml:space="preserve"> tablice rejestracyjne pakowane w mocne kartonowe pudełka po 25 kompletów i opisane w czytelny sposób z podaniem przedziału numerów rejestracyjnych, każdy komplet pakowany w folię. Natomiast w przypadku tablic pojedynczych </w:t>
      </w:r>
      <w:r w:rsidR="00D93DAF">
        <w:rPr>
          <w:rFonts w:ascii="Times New Roman" w:hAnsi="Times New Roman" w:cs="Times New Roman"/>
        </w:rPr>
        <w:t>zobowiązuje się dostarczać tablice rejestracyjne pakowane</w:t>
      </w:r>
      <w:r w:rsidR="00D93DAF" w:rsidRPr="00D93DAF">
        <w:rPr>
          <w:rFonts w:ascii="Times New Roman" w:hAnsi="Times New Roman" w:cs="Times New Roman"/>
        </w:rPr>
        <w:t xml:space="preserve"> po 50 sztuk </w:t>
      </w:r>
      <w:r w:rsidR="00D63E87">
        <w:rPr>
          <w:rFonts w:ascii="Times New Roman" w:hAnsi="Times New Roman" w:cs="Times New Roman"/>
        </w:rPr>
        <w:br/>
      </w:r>
      <w:r w:rsidR="00D93DAF" w:rsidRPr="00D93DAF">
        <w:rPr>
          <w:rFonts w:ascii="Times New Roman" w:hAnsi="Times New Roman" w:cs="Times New Roman"/>
        </w:rPr>
        <w:t>w mocne kartonowe pudełka i opisane w czytelny sposób z podaniem prze</w:t>
      </w:r>
      <w:r w:rsidR="007115A1">
        <w:rPr>
          <w:rFonts w:ascii="Times New Roman" w:hAnsi="Times New Roman" w:cs="Times New Roman"/>
        </w:rPr>
        <w:t>działu numerów rejestracyjnych, każda tablica pakowana w folię.</w:t>
      </w:r>
    </w:p>
    <w:p w:rsidR="00EF41B0" w:rsidRPr="00D93DAF" w:rsidRDefault="00D93DAF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93DAF">
        <w:rPr>
          <w:rFonts w:ascii="Times New Roman" w:hAnsi="Times New Roman" w:cs="Times New Roman"/>
        </w:rPr>
        <w:t>Koszt opakowania i dostarczenia wliczony jest w cenę tablic.</w:t>
      </w:r>
    </w:p>
    <w:p w:rsidR="00EF41B0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Dostawy tablic będą wykonywane transportem Wykonawcy i na jego koszt do siedziby Zamawiającego.</w:t>
      </w:r>
    </w:p>
    <w:p w:rsidR="00EF41B0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Odbiór jakościowy każdej dostarczonej partii tablic odbywać się będzie w dacie faktycznego wprowadzenia poszczególnej partii do rejestracji pojazdów.</w:t>
      </w:r>
    </w:p>
    <w:p w:rsidR="00EF41B0" w:rsidRPr="00422CC0" w:rsidRDefault="00EF41B0" w:rsidP="00CC23A6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jest dostarczyć tablice bezpośrednio do pokoi wskazanych przez Zamawiającego.</w:t>
      </w:r>
    </w:p>
    <w:p w:rsidR="00EF41B0" w:rsidRPr="00422CC0" w:rsidRDefault="00422CC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5.</w:t>
      </w:r>
    </w:p>
    <w:p w:rsidR="00D63E87" w:rsidRDefault="00EF41B0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63E87">
        <w:rPr>
          <w:rFonts w:ascii="Times New Roman" w:hAnsi="Times New Roman" w:cs="Times New Roman"/>
        </w:rPr>
        <w:t>Strony ustalają, że umowa niniejsza zostaje zawarta na czas określony tj.</w:t>
      </w:r>
      <w:r w:rsidRPr="00D63E87">
        <w:rPr>
          <w:rFonts w:ascii="Times New Roman" w:hAnsi="Times New Roman" w:cs="Times New Roman"/>
        </w:rPr>
        <w:br/>
        <w:t xml:space="preserve">od dnia </w:t>
      </w:r>
      <w:r w:rsidR="00B240C8">
        <w:rPr>
          <w:rFonts w:ascii="Times New Roman" w:hAnsi="Times New Roman" w:cs="Times New Roman"/>
        </w:rPr>
        <w:t>podpisania</w:t>
      </w:r>
      <w:r w:rsidRPr="00D63E87">
        <w:rPr>
          <w:rFonts w:ascii="Times New Roman" w:hAnsi="Times New Roman" w:cs="Times New Roman"/>
        </w:rPr>
        <w:t xml:space="preserve"> do dnia 31.12.201</w:t>
      </w:r>
      <w:r w:rsidR="002137DD" w:rsidRPr="00D63E87">
        <w:rPr>
          <w:rFonts w:ascii="Times New Roman" w:hAnsi="Times New Roman" w:cs="Times New Roman"/>
        </w:rPr>
        <w:t>8r.</w:t>
      </w:r>
      <w:r w:rsidR="00F80FD9" w:rsidRPr="00D63E87">
        <w:rPr>
          <w:rFonts w:ascii="Times New Roman" w:hAnsi="Times New Roman" w:cs="Times New Roman"/>
        </w:rPr>
        <w:t xml:space="preserve"> </w:t>
      </w:r>
      <w:r w:rsidR="00AD2436">
        <w:rPr>
          <w:rFonts w:ascii="Times New Roman" w:hAnsi="Times New Roman" w:cs="Times New Roman"/>
        </w:rPr>
        <w:t xml:space="preserve">lub do całkowitego wykonania wartości umowy, </w:t>
      </w:r>
      <w:r w:rsidR="00AD2436">
        <w:rPr>
          <w:rFonts w:ascii="Times New Roman" w:hAnsi="Times New Roman" w:cs="Times New Roman"/>
        </w:rPr>
        <w:br/>
        <w:t xml:space="preserve">o ile to nastąpi </w:t>
      </w:r>
      <w:r w:rsidR="00397A8C">
        <w:rPr>
          <w:rFonts w:ascii="Times New Roman" w:hAnsi="Times New Roman" w:cs="Times New Roman"/>
        </w:rPr>
        <w:t>wcześniej</w:t>
      </w:r>
      <w:r w:rsidR="00AD2436">
        <w:rPr>
          <w:rFonts w:ascii="Times New Roman" w:hAnsi="Times New Roman" w:cs="Times New Roman"/>
        </w:rPr>
        <w:t>.</w:t>
      </w:r>
    </w:p>
    <w:p w:rsidR="005A250E" w:rsidRDefault="005A250E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tych okolicznościach.</w:t>
      </w:r>
    </w:p>
    <w:p w:rsidR="002002F0" w:rsidRDefault="005A250E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przypadku, o którym mowa w ust.2</w:t>
      </w:r>
      <w:r w:rsidR="002002F0">
        <w:rPr>
          <w:rFonts w:ascii="Times New Roman" w:hAnsi="Times New Roman" w:cs="Times New Roman"/>
        </w:rPr>
        <w:t>, Wykonawca może żądać wyłącznie wynagrodzenia należnego z tytułu wykonania części umowy.</w:t>
      </w:r>
    </w:p>
    <w:p w:rsidR="003F4375" w:rsidRDefault="002002F0" w:rsidP="00CC23A6">
      <w:pPr>
        <w:pStyle w:val="Tekstpodstawowy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002F0">
        <w:rPr>
          <w:rFonts w:ascii="Times New Roman" w:hAnsi="Times New Roman" w:cs="Times New Roman"/>
        </w:rPr>
        <w:t>Odstąpienie od umowy powinno nastąpić w formie pisemnej pod rygorem nieważności takiego oświadczenia i powinno zawierać uzasadnienie.</w:t>
      </w:r>
    </w:p>
    <w:p w:rsidR="00D950D4" w:rsidRDefault="00D950D4" w:rsidP="00D950D4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</w:p>
    <w:p w:rsidR="00EF41B0" w:rsidRPr="00422CC0" w:rsidRDefault="00EF41B0" w:rsidP="003D5CC1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6.</w:t>
      </w:r>
    </w:p>
    <w:p w:rsidR="00AC2770" w:rsidRDefault="00EF41B0" w:rsidP="00CC23A6">
      <w:pPr>
        <w:pStyle w:val="Tekstpodstawowy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</w:rPr>
        <w:t>Strony ustalają, że Wykonawca za wykonanie przedmiotu umowy otrzymywać będzie wynagrodzenie zgodnie ze zł</w:t>
      </w:r>
      <w:r w:rsidR="006B6CA9">
        <w:rPr>
          <w:rFonts w:ascii="Times New Roman" w:hAnsi="Times New Roman" w:cs="Times New Roman"/>
        </w:rPr>
        <w:t>ożoną i wybraną ofertą i tak za</w:t>
      </w:r>
      <w:r>
        <w:rPr>
          <w:rFonts w:ascii="Times New Roman" w:hAnsi="Times New Roman" w:cs="Times New Roman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2"/>
        <w:gridCol w:w="3283"/>
        <w:gridCol w:w="1927"/>
        <w:gridCol w:w="1928"/>
        <w:gridCol w:w="1956"/>
      </w:tblGrid>
      <w:tr w:rsidR="00EF41B0" w:rsidTr="00A33B0E">
        <w:tc>
          <w:tcPr>
            <w:tcW w:w="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  <w:p w:rsidR="00EF41B0" w:rsidRDefault="00EF41B0" w:rsidP="00CC23A6">
            <w:pPr>
              <w:pStyle w:val="Zawartotabeli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3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  <w:p w:rsidR="00EF41B0" w:rsidRDefault="00EF41B0" w:rsidP="00CC23A6">
            <w:pPr>
              <w:pStyle w:val="Zawartotabeli"/>
              <w:jc w:val="center"/>
            </w:pPr>
            <w:r>
              <w:rPr>
                <w:b/>
                <w:bCs/>
              </w:rPr>
              <w:t>Rodzaj tablic rejestracyjnych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netto</w:t>
            </w:r>
          </w:p>
          <w:p w:rsidR="00EF41B0" w:rsidRDefault="002137DD" w:rsidP="00CC23A6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="00EF41B0">
              <w:rPr>
                <w:b/>
                <w:bCs/>
              </w:rPr>
              <w:t>ed</w:t>
            </w:r>
            <w:r>
              <w:rPr>
                <w:b/>
                <w:bCs/>
              </w:rPr>
              <w:t>nej sztuki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Podatek VAT wg stawki 23%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rPr>
                <w:b/>
                <w:bCs/>
              </w:rPr>
              <w:t xml:space="preserve">Cena </w:t>
            </w:r>
            <w:proofErr w:type="gramStart"/>
            <w:r>
              <w:rPr>
                <w:b/>
                <w:bCs/>
              </w:rPr>
              <w:t>brutto(</w:t>
            </w:r>
            <w:proofErr w:type="gramEnd"/>
            <w:r>
              <w:rPr>
                <w:b/>
                <w:bCs/>
              </w:rPr>
              <w:t>cena netto plus podatek VAT wg stawki 23%)</w:t>
            </w: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2.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3.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4.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5.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6.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7.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8.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9.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10.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11.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12.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Motocyklowa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13.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Motorowerowa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</w:pPr>
          </w:p>
        </w:tc>
      </w:tr>
      <w:tr w:rsidR="00EF41B0" w:rsidTr="00A33B0E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</w:pPr>
            <w:r>
              <w:t>14.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jc w:val="center"/>
              <w:rPr>
                <w:b/>
                <w:bCs/>
              </w:rPr>
            </w:pPr>
            <w:r>
              <w:t>Motorowerowa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F41B0" w:rsidRDefault="00EF41B0" w:rsidP="00CC23A6">
            <w:pPr>
              <w:pStyle w:val="Zawartotabeli"/>
              <w:snapToGrid w:val="0"/>
            </w:pPr>
          </w:p>
        </w:tc>
      </w:tr>
    </w:tbl>
    <w:p w:rsidR="00EF41B0" w:rsidRPr="00422CC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7.</w:t>
      </w:r>
    </w:p>
    <w:p w:rsidR="00EF41B0" w:rsidRDefault="00EF41B0" w:rsidP="00CC23A6">
      <w:pPr>
        <w:pStyle w:val="Tekstpodstawowy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że wynagrodzenie Wykonawcy wypłacane będzie przelewem</w:t>
      </w:r>
      <w:r>
        <w:rPr>
          <w:rFonts w:ascii="Times New Roman" w:hAnsi="Times New Roman" w:cs="Times New Roman"/>
        </w:rPr>
        <w:br/>
        <w:t>na podstawie faktur częściowych wystawionych po faktycznym wykonaniu</w:t>
      </w:r>
      <w:r>
        <w:rPr>
          <w:rFonts w:ascii="Times New Roman" w:hAnsi="Times New Roman" w:cs="Times New Roman"/>
        </w:rPr>
        <w:br/>
        <w:t xml:space="preserve">i dostarczeniu tablic rejestracyjnych określonych przez Zamawiającego. </w:t>
      </w:r>
    </w:p>
    <w:p w:rsidR="00EF41B0" w:rsidRDefault="00EF41B0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Wynagrodzenie </w:t>
      </w:r>
      <w:r w:rsidR="0016018E">
        <w:rPr>
          <w:rFonts w:ascii="Times New Roman" w:hAnsi="Times New Roman" w:cs="Times New Roman"/>
        </w:rPr>
        <w:t>Wykonawcy płatne będzie z Dział</w:t>
      </w:r>
      <w:r>
        <w:rPr>
          <w:rFonts w:ascii="Times New Roman" w:hAnsi="Times New Roman" w:cs="Times New Roman"/>
        </w:rPr>
        <w:t xml:space="preserve"> </w:t>
      </w:r>
      <w:r w:rsidR="00E74402">
        <w:rPr>
          <w:rFonts w:ascii="Times New Roman" w:hAnsi="Times New Roman" w:cs="Times New Roman"/>
        </w:rPr>
        <w:t xml:space="preserve">750 Rozdział </w:t>
      </w:r>
      <w:r>
        <w:rPr>
          <w:rFonts w:ascii="Times New Roman" w:hAnsi="Times New Roman" w:cs="Times New Roman"/>
        </w:rPr>
        <w:t xml:space="preserve">75020 § 4300.  </w:t>
      </w:r>
    </w:p>
    <w:p w:rsidR="000D63C4" w:rsidRDefault="00B240C8" w:rsidP="00CC23A6">
      <w:pPr>
        <w:pStyle w:val="Tekstpodstawowy"/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zobowiązuje się zrealizować </w:t>
      </w:r>
      <w:r w:rsidR="007D20C4">
        <w:rPr>
          <w:rFonts w:ascii="Times New Roman" w:hAnsi="Times New Roman" w:cs="Times New Roman"/>
          <w:b/>
        </w:rPr>
        <w:t>zamówienie</w:t>
      </w:r>
      <w:r w:rsidRPr="00502F75">
        <w:rPr>
          <w:rFonts w:ascii="Times New Roman" w:hAnsi="Times New Roman" w:cs="Times New Roman"/>
          <w:b/>
        </w:rPr>
        <w:t xml:space="preserve"> do kwoty 210.000,00 zł brutto</w:t>
      </w:r>
      <w:r w:rsidR="00342EE6">
        <w:rPr>
          <w:rFonts w:ascii="Times New Roman" w:hAnsi="Times New Roman" w:cs="Times New Roman"/>
        </w:rPr>
        <w:t xml:space="preserve"> (słownie: dwieście dziesięć tysięcy zł).</w:t>
      </w:r>
      <w:r>
        <w:rPr>
          <w:rFonts w:ascii="Times New Roman" w:hAnsi="Times New Roman" w:cs="Times New Roman"/>
        </w:rPr>
        <w:t xml:space="preserve"> </w:t>
      </w:r>
      <w:r w:rsidR="00EF41B0">
        <w:rPr>
          <w:rFonts w:ascii="Times New Roman" w:hAnsi="Times New Roman" w:cs="Times New Roman"/>
        </w:rPr>
        <w:t>Wartość</w:t>
      </w:r>
      <w:r w:rsidR="00502F75">
        <w:rPr>
          <w:rFonts w:ascii="Times New Roman" w:hAnsi="Times New Roman" w:cs="Times New Roman"/>
        </w:rPr>
        <w:t xml:space="preserve"> </w:t>
      </w:r>
      <w:r w:rsidR="00EF41B0">
        <w:rPr>
          <w:rFonts w:ascii="Times New Roman" w:hAnsi="Times New Roman" w:cs="Times New Roman"/>
        </w:rPr>
        <w:t>umowy</w:t>
      </w:r>
      <w:r w:rsidR="00D63E87">
        <w:rPr>
          <w:rFonts w:ascii="Times New Roman" w:hAnsi="Times New Roman" w:cs="Times New Roman"/>
        </w:rPr>
        <w:t xml:space="preserve"> do końca 2017r.</w:t>
      </w:r>
      <w:r w:rsidR="00EF41B0">
        <w:rPr>
          <w:rFonts w:ascii="Times New Roman" w:hAnsi="Times New Roman" w:cs="Times New Roman"/>
        </w:rPr>
        <w:t xml:space="preserve"> wynosi </w:t>
      </w:r>
      <w:r w:rsidR="000D63C4">
        <w:rPr>
          <w:rFonts w:ascii="Times New Roman" w:hAnsi="Times New Roman" w:cs="Times New Roman"/>
        </w:rPr>
        <w:t>50.000,00</w:t>
      </w:r>
      <w:r w:rsidR="00EF41B0">
        <w:rPr>
          <w:rFonts w:ascii="Times New Roman" w:hAnsi="Times New Roman" w:cs="Times New Roman"/>
        </w:rPr>
        <w:t xml:space="preserve"> zł b</w:t>
      </w:r>
      <w:r w:rsidR="000D63C4">
        <w:rPr>
          <w:rFonts w:ascii="Times New Roman" w:hAnsi="Times New Roman" w:cs="Times New Roman"/>
        </w:rPr>
        <w:t>rutto (</w:t>
      </w:r>
      <w:r w:rsidR="00D63E87">
        <w:rPr>
          <w:rFonts w:ascii="Times New Roman" w:hAnsi="Times New Roman" w:cs="Times New Roman"/>
        </w:rPr>
        <w:t>słownie</w:t>
      </w:r>
      <w:r w:rsidR="00415899">
        <w:rPr>
          <w:rFonts w:ascii="Times New Roman" w:hAnsi="Times New Roman" w:cs="Times New Roman"/>
        </w:rPr>
        <w:t>:</w:t>
      </w:r>
      <w:r w:rsidR="00D63E87">
        <w:rPr>
          <w:rFonts w:ascii="Times New Roman" w:hAnsi="Times New Roman" w:cs="Times New Roman"/>
        </w:rPr>
        <w:t xml:space="preserve"> pięćdziesiąt tysięcy</w:t>
      </w:r>
      <w:r w:rsidR="00986FB5">
        <w:rPr>
          <w:rFonts w:ascii="Times New Roman" w:hAnsi="Times New Roman" w:cs="Times New Roman"/>
        </w:rPr>
        <w:t xml:space="preserve"> zł</w:t>
      </w:r>
      <w:r w:rsidR="00D63E87">
        <w:rPr>
          <w:rFonts w:ascii="Times New Roman" w:hAnsi="Times New Roman" w:cs="Times New Roman"/>
        </w:rPr>
        <w:t>),</w:t>
      </w:r>
      <w:r w:rsidR="00D63E87" w:rsidRPr="00D63E87">
        <w:rPr>
          <w:rFonts w:ascii="Times New Roman" w:hAnsi="Times New Roman" w:cs="Times New Roman"/>
        </w:rPr>
        <w:t xml:space="preserve"> </w:t>
      </w:r>
      <w:r w:rsidR="00D63E87">
        <w:rPr>
          <w:rFonts w:ascii="Times New Roman" w:hAnsi="Times New Roman" w:cs="Times New Roman"/>
        </w:rPr>
        <w:t>od 01.01.2018r. do 31.12.2018r. wynosi</w:t>
      </w:r>
      <w:r w:rsidR="00AC2770">
        <w:rPr>
          <w:rFonts w:ascii="Times New Roman" w:hAnsi="Times New Roman" w:cs="Times New Roman"/>
        </w:rPr>
        <w:t xml:space="preserve"> </w:t>
      </w:r>
      <w:r w:rsidR="000D63C4">
        <w:rPr>
          <w:rFonts w:ascii="Times New Roman" w:hAnsi="Times New Roman" w:cs="Times New Roman"/>
        </w:rPr>
        <w:t>160.000,00 zł bru</w:t>
      </w:r>
      <w:r w:rsidR="00D63E87">
        <w:rPr>
          <w:rFonts w:ascii="Times New Roman" w:hAnsi="Times New Roman" w:cs="Times New Roman"/>
        </w:rPr>
        <w:t>tto (</w:t>
      </w:r>
      <w:r w:rsidR="00415899">
        <w:rPr>
          <w:rFonts w:ascii="Times New Roman" w:hAnsi="Times New Roman" w:cs="Times New Roman"/>
        </w:rPr>
        <w:t xml:space="preserve">słownie: </w:t>
      </w:r>
      <w:r w:rsidR="00D63E87">
        <w:rPr>
          <w:rFonts w:ascii="Times New Roman" w:hAnsi="Times New Roman" w:cs="Times New Roman"/>
        </w:rPr>
        <w:t>sto sześćdziesiąt tysięcy</w:t>
      </w:r>
      <w:r w:rsidR="00986FB5">
        <w:rPr>
          <w:rFonts w:ascii="Times New Roman" w:hAnsi="Times New Roman" w:cs="Times New Roman"/>
        </w:rPr>
        <w:t xml:space="preserve"> zł</w:t>
      </w:r>
      <w:r w:rsidR="00D63E87">
        <w:rPr>
          <w:rFonts w:ascii="Times New Roman" w:hAnsi="Times New Roman" w:cs="Times New Roman"/>
        </w:rPr>
        <w:t>).</w:t>
      </w:r>
      <w:r w:rsidR="000D63C4">
        <w:rPr>
          <w:rFonts w:ascii="Times New Roman" w:hAnsi="Times New Roman" w:cs="Times New Roman"/>
        </w:rPr>
        <w:t xml:space="preserve"> </w:t>
      </w:r>
    </w:p>
    <w:p w:rsidR="00EF41B0" w:rsidRDefault="00EF41B0" w:rsidP="00CC23A6">
      <w:pPr>
        <w:pStyle w:val="Tekstpodstawowy"/>
        <w:numPr>
          <w:ilvl w:val="0"/>
          <w:numId w:val="7"/>
        </w:numPr>
        <w:spacing w:after="0" w:line="360" w:lineRule="auto"/>
        <w:jc w:val="both"/>
      </w:pPr>
      <w:r>
        <w:rPr>
          <w:rFonts w:ascii="Times New Roman" w:hAnsi="Times New Roman" w:cs="Times New Roman"/>
        </w:rPr>
        <w:t>Podstawą wystawienia faktury będzie protokół podpisany przez strony</w:t>
      </w:r>
      <w:r>
        <w:rPr>
          <w:rFonts w:ascii="Times New Roman" w:hAnsi="Times New Roman" w:cs="Times New Roman"/>
        </w:rPr>
        <w:br/>
        <w:t>i zawierający oświadczenie Wykonawcy, że przedmio</w:t>
      </w:r>
      <w:r w:rsidR="008E1B12">
        <w:rPr>
          <w:rFonts w:ascii="Times New Roman" w:hAnsi="Times New Roman" w:cs="Times New Roman"/>
        </w:rPr>
        <w:t>t umowy został wykonany</w:t>
      </w:r>
      <w:r w:rsidR="008E1B12">
        <w:rPr>
          <w:rFonts w:ascii="Times New Roman" w:hAnsi="Times New Roman" w:cs="Times New Roman"/>
        </w:rPr>
        <w:br/>
        <w:t>bez wad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F41B0" w:rsidRDefault="00523149" w:rsidP="00CC23A6">
      <w:pPr>
        <w:pStyle w:val="Tekstpodstawowy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Płatność f</w:t>
      </w:r>
      <w:r w:rsidR="00EF41B0">
        <w:rPr>
          <w:rFonts w:ascii="Times New Roman" w:hAnsi="Times New Roman" w:cs="Times New Roman"/>
        </w:rPr>
        <w:t xml:space="preserve">aktury </w:t>
      </w:r>
      <w:r>
        <w:rPr>
          <w:rFonts w:ascii="Times New Roman" w:hAnsi="Times New Roman" w:cs="Times New Roman"/>
        </w:rPr>
        <w:t>nastąpi</w:t>
      </w:r>
      <w:r w:rsidR="00EF41B0">
        <w:rPr>
          <w:rFonts w:ascii="Times New Roman" w:hAnsi="Times New Roman" w:cs="Times New Roman"/>
        </w:rPr>
        <w:t xml:space="preserve"> w terminie 14 dni od daty otrzymania</w:t>
      </w:r>
      <w:r w:rsidR="00342EE6">
        <w:rPr>
          <w:rFonts w:ascii="Times New Roman" w:hAnsi="Times New Roman" w:cs="Times New Roman"/>
        </w:rPr>
        <w:t xml:space="preserve"> prawidłowo wystawionej</w:t>
      </w:r>
      <w:r w:rsidR="00EF41B0">
        <w:rPr>
          <w:rFonts w:ascii="Times New Roman" w:hAnsi="Times New Roman" w:cs="Times New Roman"/>
        </w:rPr>
        <w:t xml:space="preserve"> faktury</w:t>
      </w:r>
      <w:r>
        <w:rPr>
          <w:rFonts w:ascii="Times New Roman" w:hAnsi="Times New Roman" w:cs="Times New Roman"/>
        </w:rPr>
        <w:t xml:space="preserve"> do siedziby </w:t>
      </w:r>
      <w:bookmarkStart w:id="0" w:name="_GoBack"/>
      <w:bookmarkEnd w:id="0"/>
      <w:r w:rsidR="00EF41B0">
        <w:rPr>
          <w:rFonts w:ascii="Times New Roman" w:hAnsi="Times New Roman" w:cs="Times New Roman"/>
        </w:rPr>
        <w:t>Zamawiającego przelew</w:t>
      </w:r>
      <w:r w:rsidR="008E1B12">
        <w:rPr>
          <w:rFonts w:ascii="Times New Roman" w:hAnsi="Times New Roman" w:cs="Times New Roman"/>
        </w:rPr>
        <w:t xml:space="preserve">em bankowym na konto Wykonawcy </w:t>
      </w:r>
      <w:r w:rsidR="00EF41B0">
        <w:rPr>
          <w:rFonts w:ascii="Times New Roman" w:hAnsi="Times New Roman" w:cs="Times New Roman"/>
        </w:rPr>
        <w:t xml:space="preserve">nr: </w:t>
      </w:r>
      <w:r w:rsidR="00F80FD9">
        <w:rPr>
          <w:rFonts w:ascii="Times New Roman" w:hAnsi="Times New Roman" w:cs="Times New Roman"/>
          <w:b/>
          <w:bCs/>
        </w:rPr>
        <w:t xml:space="preserve">…………………………………. </w:t>
      </w:r>
      <w:r w:rsidR="00EF41B0">
        <w:rPr>
          <w:rFonts w:ascii="Times New Roman" w:hAnsi="Times New Roman" w:cs="Times New Roman"/>
        </w:rPr>
        <w:t>.</w:t>
      </w:r>
    </w:p>
    <w:p w:rsidR="003F4375" w:rsidRPr="00422CC0" w:rsidRDefault="003F4375" w:rsidP="00CC23A6">
      <w:pPr>
        <w:pStyle w:val="Tekstpodstawowy"/>
        <w:spacing w:after="0" w:line="360" w:lineRule="auto"/>
        <w:ind w:left="720"/>
        <w:jc w:val="both"/>
        <w:rPr>
          <w:rFonts w:ascii="Times New Roman" w:hAnsi="Times New Roman" w:cs="Times New Roman"/>
        </w:rPr>
      </w:pPr>
    </w:p>
    <w:p w:rsidR="00EF41B0" w:rsidRPr="00422CC0" w:rsidRDefault="00422CC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8.</w:t>
      </w:r>
    </w:p>
    <w:p w:rsidR="00EF41B0" w:rsidRDefault="00EF41B0" w:rsidP="00CC23A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Osobą odpowiedzialną za wykonanie przedmiotu zamówienia z ramienia Wykonawcy będzie </w:t>
      </w:r>
      <w:r w:rsidR="008E1B12">
        <w:rPr>
          <w:rFonts w:ascii="Times New Roman" w:hAnsi="Times New Roman" w:cs="Times New Roman"/>
          <w:b/>
          <w:bCs/>
        </w:rPr>
        <w:t>…………………</w:t>
      </w:r>
      <w:proofErr w:type="gramStart"/>
      <w:r w:rsidR="008E1B12">
        <w:rPr>
          <w:rFonts w:ascii="Times New Roman" w:hAnsi="Times New Roman" w:cs="Times New Roman"/>
          <w:b/>
          <w:bCs/>
        </w:rPr>
        <w:t>…….</w:t>
      </w:r>
      <w:proofErr w:type="gramEnd"/>
      <w:r w:rsidR="008E1B12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.</w:t>
      </w:r>
    </w:p>
    <w:p w:rsidR="003F4375" w:rsidRPr="0038083A" w:rsidRDefault="00EF41B0" w:rsidP="00CC23A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8083A">
        <w:rPr>
          <w:rFonts w:ascii="Times New Roman" w:hAnsi="Times New Roman" w:cs="Times New Roman"/>
        </w:rPr>
        <w:t>Osobą odpowiedzialną za prawidłową realizację umowy od strony Zamawiającego będzie</w:t>
      </w:r>
      <w:r w:rsidR="00826EA8" w:rsidRPr="0038083A">
        <w:rPr>
          <w:rFonts w:ascii="Times New Roman" w:hAnsi="Times New Roman" w:cs="Times New Roman"/>
        </w:rPr>
        <w:t xml:space="preserve"> Karolina Petrykowska p.o.</w:t>
      </w:r>
      <w:r w:rsidRPr="0038083A">
        <w:rPr>
          <w:rFonts w:ascii="Times New Roman" w:hAnsi="Times New Roman" w:cs="Times New Roman"/>
        </w:rPr>
        <w:t xml:space="preserve"> Naczelnik</w:t>
      </w:r>
      <w:r w:rsidR="00826EA8" w:rsidRPr="0038083A">
        <w:rPr>
          <w:rFonts w:ascii="Times New Roman" w:hAnsi="Times New Roman" w:cs="Times New Roman"/>
        </w:rPr>
        <w:t>a</w:t>
      </w:r>
      <w:r w:rsidRPr="0038083A">
        <w:rPr>
          <w:rFonts w:ascii="Times New Roman" w:hAnsi="Times New Roman" w:cs="Times New Roman"/>
        </w:rPr>
        <w:t xml:space="preserve"> Wydziału Komunikacji Starostwa Powiatowego </w:t>
      </w:r>
      <w:r w:rsidR="0038083A">
        <w:rPr>
          <w:rFonts w:ascii="Times New Roman" w:hAnsi="Times New Roman" w:cs="Times New Roman"/>
        </w:rPr>
        <w:br/>
      </w:r>
      <w:r w:rsidRPr="0038083A">
        <w:rPr>
          <w:rFonts w:ascii="Times New Roman" w:hAnsi="Times New Roman" w:cs="Times New Roman"/>
        </w:rPr>
        <w:t xml:space="preserve">w Ostrowcu </w:t>
      </w:r>
      <w:r w:rsidR="008E1B12" w:rsidRPr="0038083A">
        <w:rPr>
          <w:rFonts w:ascii="Times New Roman" w:hAnsi="Times New Roman" w:cs="Times New Roman"/>
        </w:rPr>
        <w:t>Świętokrzyskim</w:t>
      </w:r>
      <w:r w:rsidR="0038083A">
        <w:rPr>
          <w:rFonts w:ascii="Times New Roman" w:hAnsi="Times New Roman" w:cs="Times New Roman"/>
        </w:rPr>
        <w:t>.</w:t>
      </w:r>
    </w:p>
    <w:p w:rsidR="00EF41B0" w:rsidRPr="00422CC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9.</w:t>
      </w:r>
    </w:p>
    <w:p w:rsidR="00EF41B0" w:rsidRDefault="00EF41B0" w:rsidP="00CC23A6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ustaliły, iż Wykonawca udziela Zamawiającemu </w:t>
      </w:r>
      <w:r w:rsidR="008E1B12">
        <w:rPr>
          <w:rFonts w:ascii="Times New Roman" w:hAnsi="Times New Roman" w:cs="Times New Roman"/>
        </w:rPr>
        <w:t xml:space="preserve">gwarancji </w:t>
      </w:r>
      <w:r>
        <w:rPr>
          <w:rFonts w:ascii="Times New Roman" w:hAnsi="Times New Roman" w:cs="Times New Roman"/>
        </w:rPr>
        <w:t xml:space="preserve">na przedmiot umowy. Termin </w:t>
      </w:r>
      <w:r w:rsidR="008E1B12">
        <w:rPr>
          <w:rFonts w:ascii="Times New Roman" w:hAnsi="Times New Roman" w:cs="Times New Roman"/>
        </w:rPr>
        <w:t>gwarancji</w:t>
      </w:r>
      <w:proofErr w:type="gramStart"/>
      <w:r w:rsidR="008E1B12">
        <w:rPr>
          <w:rFonts w:ascii="Times New Roman" w:hAnsi="Times New Roman" w:cs="Times New Roman"/>
        </w:rPr>
        <w:t xml:space="preserve"> …</w:t>
      </w:r>
      <w:r w:rsidR="00F80FD9">
        <w:rPr>
          <w:rFonts w:ascii="Times New Roman" w:hAnsi="Times New Roman" w:cs="Times New Roman"/>
        </w:rPr>
        <w:t>.</w:t>
      </w:r>
      <w:proofErr w:type="gramEnd"/>
      <w:r w:rsidR="00F80FD9">
        <w:rPr>
          <w:rFonts w:ascii="Times New Roman" w:hAnsi="Times New Roman" w:cs="Times New Roman"/>
        </w:rPr>
        <w:t>.</w:t>
      </w:r>
      <w:r w:rsidR="008E1B12">
        <w:rPr>
          <w:rFonts w:ascii="Times New Roman" w:hAnsi="Times New Roman" w:cs="Times New Roman"/>
        </w:rPr>
        <w:t>……  miesięcy</w:t>
      </w:r>
      <w:r w:rsidR="00F80FD9">
        <w:rPr>
          <w:rFonts w:ascii="Times New Roman" w:hAnsi="Times New Roman" w:cs="Times New Roman"/>
        </w:rPr>
        <w:t xml:space="preserve"> będzie liczony</w:t>
      </w:r>
      <w:r>
        <w:rPr>
          <w:rFonts w:ascii="Times New Roman" w:hAnsi="Times New Roman" w:cs="Times New Roman"/>
        </w:rPr>
        <w:t xml:space="preserve"> od dnia dostarczenia przedmiotu zamówienia.</w:t>
      </w:r>
    </w:p>
    <w:p w:rsidR="00EF41B0" w:rsidRDefault="00EF41B0" w:rsidP="00CC23A6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W przypadku zgłoszenia prze</w:t>
      </w:r>
      <w:r w:rsidR="00F80FD9">
        <w:rPr>
          <w:rFonts w:ascii="Times New Roman" w:hAnsi="Times New Roman" w:cs="Times New Roman"/>
        </w:rPr>
        <w:t xml:space="preserve">z Zamawiającego wad lub usterek </w:t>
      </w:r>
      <w:r>
        <w:rPr>
          <w:rFonts w:ascii="Times New Roman" w:hAnsi="Times New Roman" w:cs="Times New Roman"/>
        </w:rPr>
        <w:t>w dostarczanych tablicach wynikających z winy Wykonawcy, Wykonawca dokona ich bezpłatnej naprawy lub wymiany w terminie 3 dni roboczych od daty zgłoszenia i na swój koszt dostarczy do siedziby Zamawiającego.</w:t>
      </w:r>
    </w:p>
    <w:p w:rsidR="00CC23A6" w:rsidRPr="00342EE6" w:rsidRDefault="00EF41B0" w:rsidP="00342EE6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80FD9">
        <w:rPr>
          <w:rFonts w:ascii="Times New Roman" w:hAnsi="Times New Roman" w:cs="Times New Roman"/>
        </w:rPr>
        <w:t>Zamawiający zastrzega sobie prawo do zgłoszenia usterek, wad lub braków</w:t>
      </w:r>
      <w:r w:rsidRPr="00F80FD9">
        <w:rPr>
          <w:rFonts w:ascii="Times New Roman" w:hAnsi="Times New Roman" w:cs="Times New Roman"/>
        </w:rPr>
        <w:br/>
        <w:t>w przedmiocie dostawy</w:t>
      </w:r>
      <w:r w:rsidR="00ED6437">
        <w:rPr>
          <w:rFonts w:ascii="Times New Roman" w:hAnsi="Times New Roman" w:cs="Times New Roman"/>
        </w:rPr>
        <w:t xml:space="preserve"> telefonicznie lub</w:t>
      </w:r>
      <w:r w:rsidRPr="00F80FD9">
        <w:rPr>
          <w:rFonts w:ascii="Times New Roman" w:hAnsi="Times New Roman" w:cs="Times New Roman"/>
        </w:rPr>
        <w:t xml:space="preserve"> faxem.</w:t>
      </w:r>
    </w:p>
    <w:p w:rsidR="00EF41B0" w:rsidRPr="00422CC0" w:rsidRDefault="00EF41B0" w:rsidP="00CC23A6">
      <w:pPr>
        <w:pStyle w:val="Tekstpodstawowy"/>
        <w:spacing w:after="0" w:line="360" w:lineRule="auto"/>
        <w:ind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10.</w:t>
      </w:r>
    </w:p>
    <w:p w:rsidR="00A33B0E" w:rsidRDefault="00A33B0E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iż:</w:t>
      </w:r>
    </w:p>
    <w:p w:rsidR="003F4375" w:rsidRPr="003F4375" w:rsidRDefault="00EF41B0" w:rsidP="00CC23A6">
      <w:pPr>
        <w:pStyle w:val="Tekstpodstawowy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</w:t>
      </w:r>
      <w:r w:rsidR="00F80FD9">
        <w:rPr>
          <w:rFonts w:ascii="Times New Roman" w:hAnsi="Times New Roman" w:cs="Times New Roman"/>
        </w:rPr>
        <w:t>niewykonania dostawy w terminie</w:t>
      </w:r>
      <w:r>
        <w:rPr>
          <w:rFonts w:ascii="Times New Roman" w:hAnsi="Times New Roman" w:cs="Times New Roman"/>
        </w:rPr>
        <w:t>,</w:t>
      </w:r>
      <w:r w:rsidR="00F80F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którym mowa w § 3, Wykonawca zapłaci Zamawiającemu kary umowne w wysokości równej wynagrodzeniu Wykonawcy za wykonanie 10 kompletów tablic zwyczajnych do samochodu za każdy dzień stwierdzonego przez Zamawiającego opóźnienia.</w:t>
      </w:r>
    </w:p>
    <w:p w:rsidR="00A33B0E" w:rsidRDefault="00A33B0E" w:rsidP="00CC23A6">
      <w:pPr>
        <w:pStyle w:val="Tekstpodstawowy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niewykonania dostawy w terminie, o którym mowa w § 9 ust.2, Wykonawca zapłaci Zamawiającemu kary umowne w wysokości równej wynagrodzeniu Wykonawcy za wykonanie 5 kompletów tablic zwyczajnych do samochodu za każdy dzień stwierdzonego przez Zamawiającego opóźnienia.</w:t>
      </w:r>
    </w:p>
    <w:p w:rsidR="00A33B0E" w:rsidRDefault="00A33B0E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zapłaci Zamawiającemu karę umowną za odstąpienie od umowy z przyczyn leżących po stronie Wykonawcy w wysokości 10% wartości zamówienia podstawowego brutto określonego w § 7 ust. 1.</w:t>
      </w:r>
    </w:p>
    <w:p w:rsidR="00A33B0E" w:rsidRDefault="00A33B0E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zapłaci Wykonawcy karę umowną za odstąpienie od umowy z przyczyn leżących po jego stronie w wysokości 10% wartości zamówienia podstawowego brutto określonego w §7 ust. 1 z zastrzeżeniem §5 ust. 2.</w:t>
      </w:r>
    </w:p>
    <w:p w:rsidR="00EF41B0" w:rsidRDefault="00EF41B0" w:rsidP="00CC23A6">
      <w:pPr>
        <w:pStyle w:val="Tekstpodstawowy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</w:t>
      </w:r>
      <w:r w:rsidR="00F80FD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kary umowne nie zrekompensują w pełni poniesionej szkody strony dopuszczają możliwość dochodzenia odszkodowania uzupełniającego na zasadach ogólnych.</w:t>
      </w:r>
    </w:p>
    <w:p w:rsidR="003F4375" w:rsidRPr="00125D4B" w:rsidRDefault="00EF41B0" w:rsidP="003D5CC1">
      <w:pPr>
        <w:pStyle w:val="Tekstpodstawowy"/>
        <w:numPr>
          <w:ilvl w:val="0"/>
          <w:numId w:val="12"/>
        </w:numPr>
        <w:spacing w:after="0" w:line="360" w:lineRule="auto"/>
        <w:jc w:val="both"/>
      </w:pPr>
      <w:r>
        <w:rPr>
          <w:rFonts w:ascii="Times New Roman" w:hAnsi="Times New Roman" w:cs="Times New Roman"/>
        </w:rPr>
        <w:t>Zamawiający może odliczyć kary umowne od płatności należnych Wykonawcy. Zapłata kar umownych nie wpły</w:t>
      </w:r>
      <w:r w:rsidR="00125D4B">
        <w:rPr>
          <w:rFonts w:ascii="Times New Roman" w:hAnsi="Times New Roman" w:cs="Times New Roman"/>
        </w:rPr>
        <w:t>wa na zobowiązania Wykonawcy.</w:t>
      </w: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11.</w:t>
      </w:r>
    </w:p>
    <w:p w:rsidR="00EF41B0" w:rsidRPr="00422CC0" w:rsidRDefault="00EF41B0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może wypowiedzieć umowę w formie pisemnej pod rygorem nieważności, na miesiąc naprzód na koniec miesiąca kalendarzowego w przypadku istotnego naruszenia warunków umowy przez Wykonawcę.</w:t>
      </w: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12.</w:t>
      </w:r>
    </w:p>
    <w:p w:rsidR="00EF41B0" w:rsidRDefault="00EF41B0" w:rsidP="00CC23A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zmiany treści niniejszej umowy mogą nastąpić za zgodą obu stron wyrażonej</w:t>
      </w:r>
      <w:r>
        <w:rPr>
          <w:rFonts w:ascii="Times New Roman" w:hAnsi="Times New Roman" w:cs="Times New Roman"/>
        </w:rPr>
        <w:br/>
        <w:t>w formie pisemnego aneksu.</w:t>
      </w:r>
    </w:p>
    <w:p w:rsidR="00EF41B0" w:rsidRDefault="00EF41B0" w:rsidP="00CC23A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treści umowy bez zachowania formy pisemnej są nieważne.</w:t>
      </w:r>
    </w:p>
    <w:p w:rsidR="00EF41B0" w:rsidRDefault="00EF41B0" w:rsidP="00CC23A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treści umowy nie mogą być dokonywane z naruszeniem</w:t>
      </w:r>
      <w:r>
        <w:rPr>
          <w:rFonts w:ascii="Times New Roman" w:hAnsi="Times New Roman" w:cs="Times New Roman"/>
        </w:rPr>
        <w:br/>
        <w:t>art. 144 ust.1 ustawy Prawo zamówień publicznych.</w:t>
      </w:r>
    </w:p>
    <w:p w:rsidR="00CC23A6" w:rsidRPr="00422CC0" w:rsidRDefault="00CC23A6" w:rsidP="00CC23A6">
      <w:pPr>
        <w:pStyle w:val="Tekstpodstawowy"/>
        <w:spacing w:after="0" w:line="360" w:lineRule="auto"/>
        <w:jc w:val="both"/>
        <w:rPr>
          <w:rFonts w:ascii="Times New Roman" w:hAnsi="Times New Roman" w:cs="Times New Roman"/>
        </w:rPr>
      </w:pP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13.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w niniejszej umowie zastosowanie mają przepisy Kodeksu cywilnego i ustawy Prawo zamówień publicznych.</w:t>
      </w:r>
    </w:p>
    <w:p w:rsidR="00EF41B0" w:rsidRPr="00422CC0" w:rsidRDefault="00EF41B0" w:rsidP="00CC23A6">
      <w:pPr>
        <w:pStyle w:val="Tekstpodstawowy"/>
        <w:spacing w:after="0" w:line="360" w:lineRule="auto"/>
        <w:ind w:left="360" w:right="284"/>
        <w:jc w:val="center"/>
        <w:rPr>
          <w:rFonts w:ascii="Times New Roman" w:hAnsi="Times New Roman" w:cs="Times New Roman"/>
          <w:b/>
        </w:rPr>
      </w:pPr>
      <w:r w:rsidRPr="00422CC0">
        <w:rPr>
          <w:rFonts w:ascii="Times New Roman" w:hAnsi="Times New Roman" w:cs="Times New Roman"/>
          <w:b/>
        </w:rPr>
        <w:t>§ 14.</w:t>
      </w: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Umowę niniejszą sporządzono w </w:t>
      </w:r>
      <w:r w:rsidR="00422CC0">
        <w:rPr>
          <w:rFonts w:ascii="Times New Roman" w:hAnsi="Times New Roman" w:cs="Times New Roman"/>
        </w:rPr>
        <w:t xml:space="preserve">dwóch jednobrzmiących egzemplarzach, </w:t>
      </w:r>
      <w:r>
        <w:rPr>
          <w:rFonts w:ascii="Times New Roman" w:hAnsi="Times New Roman" w:cs="Times New Roman"/>
        </w:rPr>
        <w:t>jede</w:t>
      </w:r>
      <w:r w:rsidR="00422CC0">
        <w:rPr>
          <w:rFonts w:ascii="Times New Roman" w:hAnsi="Times New Roman" w:cs="Times New Roman"/>
        </w:rPr>
        <w:t>n egzemplarz dla Wykonawcy i jeden egzemplarz</w:t>
      </w:r>
      <w:r>
        <w:rPr>
          <w:rFonts w:ascii="Times New Roman" w:hAnsi="Times New Roman" w:cs="Times New Roman"/>
        </w:rPr>
        <w:t xml:space="preserve"> dla Zamawiającego.</w:t>
      </w:r>
    </w:p>
    <w:p w:rsidR="00EF41B0" w:rsidRDefault="00EF41B0" w:rsidP="00CC23A6">
      <w:pPr>
        <w:pStyle w:val="Tekstpodstawowy"/>
        <w:spacing w:after="0"/>
        <w:ind w:left="360" w:right="284"/>
        <w:jc w:val="both"/>
        <w:rPr>
          <w:rFonts w:ascii="Times New Roman" w:hAnsi="Times New Roman" w:cs="Times New Roman"/>
        </w:rPr>
      </w:pPr>
    </w:p>
    <w:p w:rsidR="00EF41B0" w:rsidRDefault="00EF41B0" w:rsidP="00CC23A6">
      <w:pPr>
        <w:pStyle w:val="Tekstpodstawowy"/>
        <w:spacing w:after="0"/>
        <w:ind w:left="360" w:right="284"/>
        <w:jc w:val="both"/>
        <w:rPr>
          <w:rFonts w:ascii="Times New Roman" w:hAnsi="Times New Roman" w:cs="Times New Roman"/>
        </w:rPr>
      </w:pPr>
    </w:p>
    <w:p w:rsidR="00EF41B0" w:rsidRDefault="00EF41B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Zamawiający:</w:t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 w:rsidR="00422CC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Wykonawca:</w:t>
      </w:r>
    </w:p>
    <w:p w:rsidR="00422CC0" w:rsidRDefault="00422CC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  <w:b/>
        </w:rPr>
      </w:pPr>
    </w:p>
    <w:p w:rsidR="00422CC0" w:rsidRDefault="00422CC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……….………………</w:t>
      </w:r>
    </w:p>
    <w:p w:rsidR="00422CC0" w:rsidRDefault="00422CC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  <w:b/>
        </w:rPr>
      </w:pPr>
    </w:p>
    <w:p w:rsidR="00422CC0" w:rsidRDefault="00422CC0" w:rsidP="00CC23A6">
      <w:pPr>
        <w:pStyle w:val="Tekstpodstawowy"/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………………………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……………………….</w:t>
      </w:r>
    </w:p>
    <w:p w:rsidR="00A200A4" w:rsidRDefault="00A200A4" w:rsidP="003D5CC1">
      <w:pPr>
        <w:pStyle w:val="Tekstpodstawowy"/>
        <w:spacing w:after="0" w:line="360" w:lineRule="auto"/>
      </w:pPr>
    </w:p>
    <w:sectPr w:rsidR="00A200A4">
      <w:footerReference w:type="default" r:id="rId8"/>
      <w:pgSz w:w="11906" w:h="16838"/>
      <w:pgMar w:top="1693" w:right="1134" w:bottom="1134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B0E" w:rsidRDefault="00A33B0E">
      <w:r>
        <w:separator/>
      </w:r>
    </w:p>
  </w:endnote>
  <w:endnote w:type="continuationSeparator" w:id="0">
    <w:p w:rsidR="00A33B0E" w:rsidRDefault="00A3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511642894"/>
      <w:docPartObj>
        <w:docPartGallery w:val="Page Numbers (Bottom of Page)"/>
        <w:docPartUnique/>
      </w:docPartObj>
    </w:sdtPr>
    <w:sdtEndPr/>
    <w:sdtContent>
      <w:p w:rsidR="00A33B0E" w:rsidRDefault="00A33B0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="00523149" w:rsidRPr="0052314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A33B0E" w:rsidRDefault="00A33B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B0E" w:rsidRDefault="00A33B0E">
      <w:r>
        <w:separator/>
      </w:r>
    </w:p>
  </w:footnote>
  <w:footnote w:type="continuationSeparator" w:id="0">
    <w:p w:rsidR="00A33B0E" w:rsidRDefault="00A33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B375DEC"/>
    <w:multiLevelType w:val="multilevel"/>
    <w:tmpl w:val="E7EE1C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24A5686"/>
    <w:multiLevelType w:val="hybridMultilevel"/>
    <w:tmpl w:val="3FB45F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D1546F"/>
    <w:multiLevelType w:val="multilevel"/>
    <w:tmpl w:val="E7EE1C70"/>
    <w:numStyleLink w:val="WW8Num1"/>
  </w:abstractNum>
  <w:abstractNum w:abstractNumId="15" w15:restartNumberingAfterBreak="0">
    <w:nsid w:val="464D441F"/>
    <w:multiLevelType w:val="hybridMultilevel"/>
    <w:tmpl w:val="3BDE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54319"/>
    <w:multiLevelType w:val="hybridMultilevel"/>
    <w:tmpl w:val="C95A1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B1AC7"/>
    <w:multiLevelType w:val="hybridMultilevel"/>
    <w:tmpl w:val="07F47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7896"/>
    <w:multiLevelType w:val="hybridMultilevel"/>
    <w:tmpl w:val="CD582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8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B0"/>
    <w:rsid w:val="00060246"/>
    <w:rsid w:val="000615C8"/>
    <w:rsid w:val="000C4FA8"/>
    <w:rsid w:val="000D63C4"/>
    <w:rsid w:val="000F13B1"/>
    <w:rsid w:val="00125D4B"/>
    <w:rsid w:val="00137653"/>
    <w:rsid w:val="0016018E"/>
    <w:rsid w:val="0017178F"/>
    <w:rsid w:val="001E3A94"/>
    <w:rsid w:val="002002F0"/>
    <w:rsid w:val="002137DD"/>
    <w:rsid w:val="00227684"/>
    <w:rsid w:val="002964E7"/>
    <w:rsid w:val="00306490"/>
    <w:rsid w:val="003343D0"/>
    <w:rsid w:val="00342EE6"/>
    <w:rsid w:val="003738FD"/>
    <w:rsid w:val="0038083A"/>
    <w:rsid w:val="00397A8C"/>
    <w:rsid w:val="003A4636"/>
    <w:rsid w:val="003A62A0"/>
    <w:rsid w:val="003D5CC1"/>
    <w:rsid w:val="003F4375"/>
    <w:rsid w:val="00415899"/>
    <w:rsid w:val="00420520"/>
    <w:rsid w:val="00422CC0"/>
    <w:rsid w:val="00485042"/>
    <w:rsid w:val="004D741D"/>
    <w:rsid w:val="00502F75"/>
    <w:rsid w:val="00523149"/>
    <w:rsid w:val="00532B0D"/>
    <w:rsid w:val="00557609"/>
    <w:rsid w:val="00560803"/>
    <w:rsid w:val="00570C63"/>
    <w:rsid w:val="005A250E"/>
    <w:rsid w:val="0064516D"/>
    <w:rsid w:val="006B6CA9"/>
    <w:rsid w:val="007115A1"/>
    <w:rsid w:val="0071454F"/>
    <w:rsid w:val="007D20C4"/>
    <w:rsid w:val="00826EA8"/>
    <w:rsid w:val="008515D4"/>
    <w:rsid w:val="00872EF1"/>
    <w:rsid w:val="008D0DF2"/>
    <w:rsid w:val="008E1B12"/>
    <w:rsid w:val="00986FB5"/>
    <w:rsid w:val="009E4AF4"/>
    <w:rsid w:val="00A00FD7"/>
    <w:rsid w:val="00A200A4"/>
    <w:rsid w:val="00A27E7B"/>
    <w:rsid w:val="00A33B0E"/>
    <w:rsid w:val="00AA18F4"/>
    <w:rsid w:val="00AC2770"/>
    <w:rsid w:val="00AD2436"/>
    <w:rsid w:val="00AE32B0"/>
    <w:rsid w:val="00B130C2"/>
    <w:rsid w:val="00B142F4"/>
    <w:rsid w:val="00B240C8"/>
    <w:rsid w:val="00B40687"/>
    <w:rsid w:val="00BF2106"/>
    <w:rsid w:val="00C94467"/>
    <w:rsid w:val="00CB1303"/>
    <w:rsid w:val="00CC1C89"/>
    <w:rsid w:val="00CC23A6"/>
    <w:rsid w:val="00CC28D1"/>
    <w:rsid w:val="00CD4E9F"/>
    <w:rsid w:val="00D63E87"/>
    <w:rsid w:val="00D74DF4"/>
    <w:rsid w:val="00D93DAF"/>
    <w:rsid w:val="00D950D4"/>
    <w:rsid w:val="00E14414"/>
    <w:rsid w:val="00E612C1"/>
    <w:rsid w:val="00E74402"/>
    <w:rsid w:val="00E76A3E"/>
    <w:rsid w:val="00EA5253"/>
    <w:rsid w:val="00ED6437"/>
    <w:rsid w:val="00EF41B0"/>
    <w:rsid w:val="00F27606"/>
    <w:rsid w:val="00F8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FC9509"/>
  <w15:chartTrackingRefBased/>
  <w15:docId w15:val="{D7E63FBD-E889-460E-B6AF-F9C693A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41B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F41B0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EF41B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EF41B0"/>
    <w:pPr>
      <w:suppressLineNumbers/>
    </w:pPr>
  </w:style>
  <w:style w:type="paragraph" w:styleId="Nagwek">
    <w:name w:val="header"/>
    <w:basedOn w:val="Normalny"/>
    <w:link w:val="NagwekZnak"/>
    <w:rsid w:val="00EF41B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F41B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93DAF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210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106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Textbody">
    <w:name w:val="Text body"/>
    <w:basedOn w:val="Normalny"/>
    <w:rsid w:val="00532B0D"/>
    <w:pPr>
      <w:autoSpaceDN w:val="0"/>
      <w:spacing w:after="140" w:line="288" w:lineRule="auto"/>
      <w:textAlignment w:val="baseline"/>
    </w:pPr>
    <w:rPr>
      <w:kern w:val="3"/>
    </w:rPr>
  </w:style>
  <w:style w:type="numbering" w:customStyle="1" w:styleId="WW8Num1">
    <w:name w:val="WW8Num1"/>
    <w:basedOn w:val="Bezlisty"/>
    <w:rsid w:val="00532B0D"/>
    <w:pPr>
      <w:numPr>
        <w:numId w:val="15"/>
      </w:numPr>
    </w:pPr>
  </w:style>
  <w:style w:type="paragraph" w:styleId="Stopka">
    <w:name w:val="footer"/>
    <w:basedOn w:val="Normalny"/>
    <w:link w:val="StopkaZnak"/>
    <w:uiPriority w:val="99"/>
    <w:unhideWhenUsed/>
    <w:rsid w:val="001E3A9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E3A94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DED5F-D786-4E1D-80D4-C5C285F7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5</Pages>
  <Words>1232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Petrykowska</dc:creator>
  <cp:keywords/>
  <dc:description/>
  <cp:lastModifiedBy>Karolina Petrykowska</cp:lastModifiedBy>
  <cp:revision>45</cp:revision>
  <cp:lastPrinted>2017-08-01T07:39:00Z</cp:lastPrinted>
  <dcterms:created xsi:type="dcterms:W3CDTF">2017-06-22T09:19:00Z</dcterms:created>
  <dcterms:modified xsi:type="dcterms:W3CDTF">2017-08-01T11:32:00Z</dcterms:modified>
</cp:coreProperties>
</file>